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/>
        <w:jc w:val="center"/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885866" w:rsidRDefault="00885866" w:rsidP="00885866">
      <w:pPr>
        <w:tabs>
          <w:tab w:val="left" w:pos="12780"/>
        </w:tabs>
        <w:spacing w:after="0" w:line="240" w:lineRule="auto"/>
        <w:ind w:left="0"/>
        <w:jc w:val="center"/>
      </w:pPr>
      <w:r>
        <w:rPr>
          <w:rFonts w:ascii="Times New Roman" w:hAnsi="Times New Roman" w:cs="Times New Roman"/>
          <w:sz w:val="24"/>
          <w:szCs w:val="24"/>
        </w:rPr>
        <w:t>КУРАГИНСКИЙ ДЕТСКИЙ САД № 15</w:t>
      </w:r>
    </w:p>
    <w:p w:rsidR="00885866" w:rsidRDefault="00885866" w:rsidP="00885866">
      <w:pPr>
        <w:tabs>
          <w:tab w:val="left" w:pos="1278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4928"/>
        <w:gridCol w:w="4926"/>
      </w:tblGrid>
      <w:tr w:rsidR="00885866" w:rsidTr="003E564C">
        <w:tc>
          <w:tcPr>
            <w:tcW w:w="4928" w:type="dxa"/>
            <w:shd w:val="clear" w:color="auto" w:fill="auto"/>
          </w:tcPr>
          <w:p w:rsidR="00885866" w:rsidRDefault="00885866" w:rsidP="003E564C">
            <w:pPr>
              <w:tabs>
                <w:tab w:val="left" w:pos="12780"/>
              </w:tabs>
              <w:spacing w:after="0" w:line="240" w:lineRule="auto"/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885866" w:rsidRDefault="00885866" w:rsidP="003E564C">
            <w:pPr>
              <w:tabs>
                <w:tab w:val="left" w:pos="12780"/>
              </w:tabs>
              <w:spacing w:after="0" w:line="240" w:lineRule="auto"/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Педагогическим советом </w:t>
            </w:r>
          </w:p>
          <w:p w:rsidR="00885866" w:rsidRDefault="00885866" w:rsidP="003E564C">
            <w:pPr>
              <w:tabs>
                <w:tab w:val="left" w:pos="12780"/>
              </w:tabs>
              <w:spacing w:after="0" w:line="240" w:lineRule="auto"/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="0030065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 15</w:t>
            </w:r>
          </w:p>
          <w:p w:rsidR="00885866" w:rsidRDefault="00885866" w:rsidP="003E564C">
            <w:pPr>
              <w:tabs>
                <w:tab w:val="left" w:pos="1757"/>
                <w:tab w:val="left" w:pos="2234"/>
                <w:tab w:val="left" w:pos="3789"/>
                <w:tab w:val="left" w:pos="4684"/>
              </w:tabs>
              <w:spacing w:after="0" w:line="240" w:lineRule="auto"/>
              <w:ind w:left="14"/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Протокол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3 от 28.02.2025</w:t>
            </w:r>
          </w:p>
        </w:tc>
        <w:tc>
          <w:tcPr>
            <w:tcW w:w="4926" w:type="dxa"/>
            <w:shd w:val="clear" w:color="auto" w:fill="auto"/>
          </w:tcPr>
          <w:p w:rsidR="00885866" w:rsidRDefault="00885866" w:rsidP="003E564C">
            <w:pPr>
              <w:tabs>
                <w:tab w:val="left" w:pos="12780"/>
              </w:tabs>
              <w:spacing w:after="0" w:line="240" w:lineRule="auto"/>
              <w:ind w:left="0"/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885866" w:rsidRDefault="00885866" w:rsidP="003E564C">
            <w:pPr>
              <w:tabs>
                <w:tab w:val="left" w:pos="12780"/>
              </w:tabs>
              <w:spacing w:after="0" w:line="240" w:lineRule="auto"/>
              <w:ind w:left="0"/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МБДОУ</w:t>
            </w:r>
          </w:p>
          <w:p w:rsidR="00885866" w:rsidRDefault="00885866" w:rsidP="003E564C">
            <w:pPr>
              <w:tabs>
                <w:tab w:val="left" w:pos="12780"/>
              </w:tabs>
              <w:spacing w:after="0" w:line="240" w:lineRule="auto"/>
              <w:ind w:left="0"/>
              <w:jc w:val="right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Курагинский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 15</w:t>
            </w:r>
          </w:p>
          <w:p w:rsidR="00885866" w:rsidRDefault="00885866" w:rsidP="003E564C">
            <w:pPr>
              <w:tabs>
                <w:tab w:val="left" w:pos="12780"/>
              </w:tabs>
              <w:spacing w:after="0" w:line="240" w:lineRule="auto"/>
              <w:ind w:left="0"/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 Я.М.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Зельч</w:t>
            </w:r>
            <w:proofErr w:type="spellEnd"/>
          </w:p>
          <w:p w:rsidR="00885866" w:rsidRDefault="00885866" w:rsidP="003E564C">
            <w:pPr>
              <w:tabs>
                <w:tab w:val="left" w:pos="1757"/>
                <w:tab w:val="left" w:pos="2234"/>
                <w:tab w:val="left" w:pos="3789"/>
                <w:tab w:val="left" w:pos="4684"/>
              </w:tabs>
              <w:spacing w:after="0" w:line="240" w:lineRule="auto"/>
              <w:ind w:left="0"/>
              <w:jc w:val="right"/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Приказ №   7 п.2 от 28.02.2025</w:t>
            </w:r>
          </w:p>
          <w:p w:rsidR="00885866" w:rsidRDefault="00885866" w:rsidP="003E564C">
            <w:pPr>
              <w:tabs>
                <w:tab w:val="left" w:pos="12780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866" w:rsidRDefault="00885866" w:rsidP="003E564C">
            <w:pPr>
              <w:tabs>
                <w:tab w:val="left" w:pos="12780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866" w:rsidRDefault="00885866" w:rsidP="00885866">
      <w:pPr>
        <w:tabs>
          <w:tab w:val="left" w:pos="1278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ДОПОЛНИТЕЛЬНАЯ ОБЩЕРАЗВИВАЮЩАЯ ПРОГРАММА </w:t>
      </w:r>
    </w:p>
    <w:p w:rsidR="00885866" w:rsidRDefault="00885866" w:rsidP="00885866">
      <w:pPr>
        <w:tabs>
          <w:tab w:val="left" w:pos="12780"/>
        </w:tabs>
        <w:spacing w:after="0" w:line="240" w:lineRule="auto"/>
        <w:ind w:left="0"/>
        <w:jc w:val="center"/>
      </w:pPr>
      <w:r>
        <w:rPr>
          <w:rFonts w:ascii="Times New Roman" w:hAnsi="Times New Roman" w:cs="Times New Roman"/>
          <w:sz w:val="24"/>
          <w:szCs w:val="24"/>
        </w:rPr>
        <w:t>«</w:t>
      </w:r>
      <w:r w:rsidR="002A0383">
        <w:rPr>
          <w:rFonts w:ascii="Times New Roman" w:hAnsi="Times New Roman" w:cs="Times New Roman"/>
          <w:sz w:val="32"/>
          <w:szCs w:val="32"/>
        </w:rPr>
        <w:t>Краевед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</w:pPr>
      <w:r>
        <w:rPr>
          <w:rFonts w:ascii="Times New Roman" w:hAnsi="Times New Roman" w:cs="Times New Roman"/>
          <w:sz w:val="28"/>
          <w:szCs w:val="28"/>
        </w:rPr>
        <w:t>Напра</w:t>
      </w:r>
      <w:r w:rsidR="002A0383">
        <w:rPr>
          <w:rFonts w:ascii="Times New Roman" w:hAnsi="Times New Roman" w:cs="Times New Roman"/>
          <w:sz w:val="28"/>
          <w:szCs w:val="28"/>
        </w:rPr>
        <w:t xml:space="preserve">вленность программы: </w:t>
      </w:r>
      <w:proofErr w:type="spellStart"/>
      <w:r w:rsidR="002A0383">
        <w:rPr>
          <w:rFonts w:ascii="Times New Roman" w:hAnsi="Times New Roman" w:cs="Times New Roman"/>
          <w:sz w:val="28"/>
          <w:szCs w:val="28"/>
        </w:rPr>
        <w:t>туристико</w:t>
      </w:r>
      <w:proofErr w:type="spellEnd"/>
      <w:r w:rsidR="002A0383">
        <w:rPr>
          <w:rFonts w:ascii="Times New Roman" w:hAnsi="Times New Roman" w:cs="Times New Roman"/>
          <w:sz w:val="28"/>
          <w:szCs w:val="28"/>
        </w:rPr>
        <w:t>-краеведческая</w:t>
      </w: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</w:pPr>
      <w:r>
        <w:rPr>
          <w:rFonts w:ascii="Times New Roman" w:hAnsi="Times New Roman" w:cs="Times New Roman"/>
          <w:sz w:val="28"/>
          <w:szCs w:val="28"/>
        </w:rPr>
        <w:t>Уровень программы: стартовый</w:t>
      </w: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</w:pPr>
      <w:r>
        <w:rPr>
          <w:rFonts w:ascii="Times New Roman" w:hAnsi="Times New Roman" w:cs="Times New Roman"/>
          <w:sz w:val="28"/>
          <w:szCs w:val="28"/>
        </w:rPr>
        <w:t>Возраст обучающихся: 5 - 6 лет</w:t>
      </w: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Срок реализации программы: </w:t>
      </w:r>
      <w:r w:rsidR="00D6622A">
        <w:rPr>
          <w:rFonts w:ascii="Times New Roman" w:hAnsi="Times New Roman" w:cs="Times New Roman"/>
          <w:sz w:val="28"/>
          <w:szCs w:val="28"/>
        </w:rPr>
        <w:t>12</w:t>
      </w:r>
      <w:r w:rsidR="002A0383"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right"/>
      </w:pPr>
      <w:r>
        <w:rPr>
          <w:rFonts w:ascii="Times New Roman" w:hAnsi="Times New Roman" w:cs="Times New Roman"/>
          <w:b/>
          <w:bCs/>
          <w:sz w:val="28"/>
          <w:szCs w:val="28"/>
        </w:rPr>
        <w:t>Составитель программы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885866" w:rsidRDefault="002A0383" w:rsidP="00885866">
      <w:pPr>
        <w:tabs>
          <w:tab w:val="left" w:pos="12780"/>
        </w:tabs>
        <w:spacing w:after="0" w:line="240" w:lineRule="auto"/>
        <w:ind w:left="0" w:firstLine="567"/>
        <w:jc w:val="right"/>
      </w:pPr>
      <w:r>
        <w:rPr>
          <w:rFonts w:ascii="Times New Roman" w:hAnsi="Times New Roman" w:cs="Times New Roman"/>
          <w:sz w:val="28"/>
          <w:szCs w:val="28"/>
        </w:rPr>
        <w:t>Гришунина Татьяна Александровна</w:t>
      </w: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24927" w:rsidRDefault="00724927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24927" w:rsidRDefault="00724927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24927" w:rsidRDefault="00724927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24927" w:rsidRDefault="00724927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</w:pPr>
      <w:r>
        <w:rPr>
          <w:rFonts w:ascii="Times New Roman" w:hAnsi="Times New Roman" w:cs="Times New Roman"/>
          <w:sz w:val="24"/>
          <w:szCs w:val="24"/>
        </w:rPr>
        <w:t>Курагино</w:t>
      </w:r>
    </w:p>
    <w:p w:rsidR="00885866" w:rsidRDefault="00885866" w:rsidP="00885866">
      <w:pPr>
        <w:tabs>
          <w:tab w:val="left" w:pos="12780"/>
        </w:tabs>
        <w:spacing w:after="0" w:line="240" w:lineRule="auto"/>
        <w:ind w:left="0" w:firstLine="567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885866" w:rsidRDefault="00885866" w:rsidP="00885866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885866" w:rsidRDefault="00885866" w:rsidP="00885866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3A608E" w:rsidRDefault="003A608E" w:rsidP="00885866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885866" w:rsidRDefault="00885866" w:rsidP="00885866">
      <w:pPr>
        <w:spacing w:after="0" w:line="240" w:lineRule="auto"/>
        <w:ind w:left="0"/>
        <w:jc w:val="center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Раздел 1</w:t>
      </w:r>
    </w:p>
    <w:p w:rsidR="00885866" w:rsidRDefault="00885866" w:rsidP="00885866">
      <w:pPr>
        <w:spacing w:after="0" w:line="240" w:lineRule="auto"/>
        <w:ind w:left="0"/>
        <w:jc w:val="center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Комплекс основных характеристик программы</w:t>
      </w:r>
    </w:p>
    <w:p w:rsidR="00885866" w:rsidRDefault="00885866" w:rsidP="00885866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885866" w:rsidRDefault="00885866" w:rsidP="00885866">
      <w:pPr>
        <w:widowControl w:val="0"/>
        <w:numPr>
          <w:ilvl w:val="0"/>
          <w:numId w:val="1"/>
        </w:num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Пояснительная записка</w:t>
      </w:r>
    </w:p>
    <w:p w:rsidR="00885866" w:rsidRDefault="00885866" w:rsidP="00885866">
      <w:pPr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Дополнительная общер</w:t>
      </w:r>
      <w:r w:rsidR="002A0383">
        <w:rPr>
          <w:rFonts w:ascii="Times New Roman" w:hAnsi="Times New Roman" w:cs="Times New Roman"/>
          <w:sz w:val="28"/>
          <w:szCs w:val="28"/>
          <w:lang w:eastAsia="zh-CN"/>
        </w:rPr>
        <w:t>азвивающая программа «Краевед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» (далее - Программа) имеет </w:t>
      </w:r>
      <w:r w:rsidR="002A0383">
        <w:rPr>
          <w:rFonts w:ascii="Times New Roman" w:hAnsi="Times New Roman" w:cs="Times New Roman"/>
          <w:sz w:val="28"/>
          <w:szCs w:val="28"/>
          <w:lang w:eastAsia="zh-CN"/>
        </w:rPr>
        <w:t>туристско-краеведческую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направленность,</w:t>
      </w:r>
      <w:r w:rsidR="002A0383">
        <w:rPr>
          <w:rFonts w:ascii="Times New Roman" w:hAnsi="Times New Roman" w:cs="Times New Roman"/>
          <w:sz w:val="28"/>
          <w:szCs w:val="28"/>
          <w:lang w:eastAsia="zh-CN"/>
        </w:rPr>
        <w:t xml:space="preserve"> так как нап</w:t>
      </w:r>
      <w:r w:rsidR="004A26E0">
        <w:rPr>
          <w:rFonts w:ascii="Times New Roman" w:hAnsi="Times New Roman" w:cs="Times New Roman"/>
          <w:sz w:val="28"/>
          <w:szCs w:val="28"/>
          <w:lang w:eastAsia="zh-CN"/>
        </w:rPr>
        <w:t>равлена на изучение родного района</w:t>
      </w:r>
      <w:r w:rsidR="002A0383">
        <w:rPr>
          <w:rFonts w:ascii="Times New Roman" w:hAnsi="Times New Roman" w:cs="Times New Roman"/>
          <w:sz w:val="28"/>
          <w:szCs w:val="28"/>
          <w:lang w:eastAsia="zh-CN"/>
        </w:rPr>
        <w:t xml:space="preserve"> у </w:t>
      </w:r>
      <w:r>
        <w:rPr>
          <w:rFonts w:ascii="Times New Roman" w:hAnsi="Times New Roman" w:cs="Times New Roman"/>
          <w:sz w:val="28"/>
          <w:szCs w:val="28"/>
          <w:lang w:eastAsia="zh-CN"/>
        </w:rPr>
        <w:t>детей дошкольного возраста</w:t>
      </w:r>
      <w:r w:rsidR="002A0383"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:rsidR="00885866" w:rsidRDefault="00885866" w:rsidP="00885866">
      <w:pPr>
        <w:spacing w:after="0" w:line="24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Программа разработана на основе нормативно - правовых документов:</w:t>
      </w:r>
    </w:p>
    <w:p w:rsidR="00885866" w:rsidRDefault="00885866" w:rsidP="00885866">
      <w:pPr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−Федеральный Закон от 29.12.2012 № 273-ФЗ (ред. от 31.07.2020) «Об образовании в Российской Федерации» (с изменениями и дополнениями).</w:t>
      </w:r>
    </w:p>
    <w:p w:rsidR="00885866" w:rsidRDefault="00885866" w:rsidP="00885866">
      <w:pPr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− Стратегия развития воспитания в Российской Федерации до 2025 года, утвержденная распоряжением Правительства РФ от 29.05.2015 г. № 996-р.</w:t>
      </w:r>
    </w:p>
    <w:p w:rsidR="00885866" w:rsidRDefault="00885866" w:rsidP="00885866">
      <w:pPr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− Концепция развития дополнительного образования детей до 2030 года (Распоряжение Правительства РФ от 31.03.2022 г. № 678-</w:t>
      </w:r>
      <w:proofErr w:type="gramStart"/>
      <w:r>
        <w:rPr>
          <w:rFonts w:ascii="Times New Roman" w:hAnsi="Times New Roman" w:cs="Times New Roman"/>
          <w:sz w:val="28"/>
          <w:szCs w:val="28"/>
          <w:lang w:eastAsia="zh-CN"/>
        </w:rPr>
        <w:t>р )</w:t>
      </w:r>
      <w:proofErr w:type="gramEnd"/>
      <w:r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:rsidR="00885866" w:rsidRDefault="00885866" w:rsidP="00885866">
      <w:pPr>
        <w:spacing w:after="0" w:line="240" w:lineRule="auto"/>
        <w:ind w:left="0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−  Приказ Министерства просвещения Российской Федерации от 03.09.2019 г. № 467 «Об утверждении Целевой модели развития региональных систем дополнительного образования детей».</w:t>
      </w:r>
    </w:p>
    <w:p w:rsidR="00885866" w:rsidRDefault="00885866" w:rsidP="00885866">
      <w:pPr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− Письмо </w:t>
      </w:r>
      <w:proofErr w:type="spellStart"/>
      <w:r>
        <w:rPr>
          <w:rFonts w:ascii="Times New Roman" w:hAnsi="Times New Roman" w:cs="Times New Roman"/>
          <w:sz w:val="28"/>
          <w:szCs w:val="28"/>
          <w:lang w:eastAsia="zh-CN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  <w:lang w:eastAsia="zh-CN"/>
        </w:rPr>
        <w:t xml:space="preserve"> России от 29.03.2016 г. № ВК-641/09 «Методические рекомендации по реализации адаптированных дополнительных общеобразовательных программ, способствующих социально- 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потребностей».</w:t>
      </w:r>
    </w:p>
    <w:p w:rsidR="00885866" w:rsidRDefault="00885866" w:rsidP="00885866">
      <w:pPr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− 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Постановление Главного государственного санитарного врача РФ от 28.09.2020 г. № 28 «Об утверждении СанПиН 2.4.3648-20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Санитарно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эпидемиологические требования к организациям воспитания и обучения, отдыха и оздоровления детей и молодежи».</w:t>
      </w:r>
    </w:p>
    <w:p w:rsidR="00724927" w:rsidRDefault="00885866" w:rsidP="00527A0D">
      <w:pPr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Направленность Программы: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0383">
        <w:rPr>
          <w:rFonts w:ascii="Times New Roman" w:hAnsi="Times New Roman" w:cs="Times New Roman"/>
          <w:sz w:val="28"/>
          <w:szCs w:val="28"/>
          <w:lang w:eastAsia="ru-RU"/>
        </w:rPr>
        <w:t>туристско-краеведческая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так как </w:t>
      </w:r>
      <w:r w:rsidR="002A0383">
        <w:rPr>
          <w:rFonts w:ascii="Times New Roman" w:hAnsi="Times New Roman" w:cs="Times New Roman"/>
          <w:sz w:val="28"/>
          <w:szCs w:val="28"/>
          <w:lang w:eastAsia="zh-CN"/>
        </w:rPr>
        <w:t>ориентирована</w:t>
      </w:r>
      <w:r w:rsidR="002A0383" w:rsidRPr="002A0383">
        <w:rPr>
          <w:rFonts w:ascii="Times New Roman" w:hAnsi="Times New Roman" w:cs="Times New Roman"/>
          <w:sz w:val="28"/>
          <w:szCs w:val="28"/>
          <w:lang w:eastAsia="zh-CN"/>
        </w:rPr>
        <w:t xml:space="preserve"> на развитие познавательных, исследовательских навыков, обучающихся по </w:t>
      </w:r>
      <w:r w:rsidR="00090571" w:rsidRPr="002A0383">
        <w:rPr>
          <w:rFonts w:ascii="Times New Roman" w:hAnsi="Times New Roman" w:cs="Times New Roman"/>
          <w:sz w:val="28"/>
          <w:szCs w:val="28"/>
          <w:lang w:eastAsia="zh-CN"/>
        </w:rPr>
        <w:t>изучению</w:t>
      </w:r>
      <w:r w:rsidR="00090571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090571" w:rsidRPr="002A0383">
        <w:rPr>
          <w:rFonts w:ascii="Times New Roman" w:hAnsi="Times New Roman" w:cs="Times New Roman"/>
          <w:sz w:val="28"/>
          <w:szCs w:val="28"/>
          <w:lang w:eastAsia="zh-CN"/>
        </w:rPr>
        <w:t>истории</w:t>
      </w:r>
      <w:r w:rsidR="002A0383" w:rsidRPr="002A0383"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="00090571">
        <w:rPr>
          <w:rFonts w:ascii="Times New Roman" w:hAnsi="Times New Roman" w:cs="Times New Roman"/>
          <w:sz w:val="28"/>
          <w:szCs w:val="28"/>
          <w:lang w:eastAsia="zh-CN"/>
        </w:rPr>
        <w:t xml:space="preserve">природы, </w:t>
      </w:r>
      <w:r w:rsidR="004A26E0">
        <w:rPr>
          <w:rFonts w:ascii="Times New Roman" w:hAnsi="Times New Roman" w:cs="Times New Roman"/>
          <w:sz w:val="28"/>
          <w:szCs w:val="28"/>
          <w:lang w:eastAsia="zh-CN"/>
        </w:rPr>
        <w:t>родного района</w:t>
      </w:r>
      <w:r w:rsidR="002A0383" w:rsidRPr="002A0383">
        <w:rPr>
          <w:rFonts w:ascii="Times New Roman" w:hAnsi="Times New Roman" w:cs="Times New Roman"/>
          <w:sz w:val="28"/>
          <w:szCs w:val="28"/>
          <w:lang w:eastAsia="zh-CN"/>
        </w:rPr>
        <w:t>.</w:t>
      </w:r>
      <w:r w:rsidR="002A0383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527A0D">
        <w:rPr>
          <w:rFonts w:ascii="Times New Roman" w:hAnsi="Times New Roman" w:cs="Times New Roman"/>
          <w:sz w:val="28"/>
          <w:szCs w:val="28"/>
          <w:lang w:eastAsia="zh-CN"/>
        </w:rPr>
        <w:t xml:space="preserve">                  </w:t>
      </w:r>
    </w:p>
    <w:p w:rsidR="00885866" w:rsidRPr="00527A0D" w:rsidRDefault="00885866" w:rsidP="00527A0D">
      <w:pPr>
        <w:widowControl w:val="0"/>
        <w:spacing w:after="0" w:line="240" w:lineRule="auto"/>
        <w:ind w:left="0" w:firstLine="708"/>
        <w:jc w:val="both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>Новизна Программы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заключается в </w:t>
      </w:r>
      <w:r w:rsidR="00527A0D">
        <w:rPr>
          <w:rFonts w:ascii="Times New Roman" w:hAnsi="Times New Roman" w:cs="Times New Roman"/>
          <w:sz w:val="28"/>
          <w:szCs w:val="28"/>
          <w:lang w:eastAsia="zh-CN"/>
        </w:rPr>
        <w:t>использовании современных технологий, таких как: интерактивные карты</w:t>
      </w:r>
      <w:r w:rsidR="00863A75">
        <w:rPr>
          <w:rFonts w:ascii="Times New Roman" w:hAnsi="Times New Roman" w:cs="Times New Roman"/>
          <w:sz w:val="28"/>
          <w:szCs w:val="28"/>
          <w:lang w:eastAsia="zh-CN"/>
        </w:rPr>
        <w:t>,</w:t>
      </w:r>
      <w:r w:rsidR="00527A0D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527A0D">
        <w:rPr>
          <w:rFonts w:ascii="Times New Roman" w:hAnsi="Times New Roman" w:cs="Times New Roman"/>
          <w:sz w:val="28"/>
          <w:szCs w:val="28"/>
          <w:lang w:val="en-US" w:eastAsia="zh-CN"/>
        </w:rPr>
        <w:t>QR</w:t>
      </w:r>
      <w:r w:rsidR="00527A0D">
        <w:rPr>
          <w:rFonts w:ascii="Times New Roman" w:hAnsi="Times New Roman" w:cs="Times New Roman"/>
          <w:sz w:val="28"/>
          <w:szCs w:val="28"/>
          <w:lang w:eastAsia="zh-CN"/>
        </w:rPr>
        <w:t xml:space="preserve"> коды на маршрутах. </w:t>
      </w:r>
    </w:p>
    <w:p w:rsidR="00F23D95" w:rsidRDefault="00885866" w:rsidP="00F23D95">
      <w:pPr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Актуальность Программы </w:t>
      </w:r>
      <w:r w:rsidR="00F23D95" w:rsidRPr="00F23D95">
        <w:rPr>
          <w:rFonts w:ascii="Times New Roman" w:hAnsi="Times New Roman" w:cs="Times New Roman"/>
          <w:sz w:val="28"/>
          <w:szCs w:val="28"/>
          <w:lang w:eastAsia="zh-CN"/>
        </w:rPr>
        <w:t>характеризуется тем, что одним из ведущих факторов формирования исторического и патриотического сознания детей является их ознакомление с историей родного края. Необходимость развития интересов дошкольников в этой области связана с социальным запросом общества: чем полнее, глубже, содержательнее б</w:t>
      </w:r>
      <w:r w:rsidR="004A26E0">
        <w:rPr>
          <w:rFonts w:ascii="Times New Roman" w:hAnsi="Times New Roman" w:cs="Times New Roman"/>
          <w:sz w:val="28"/>
          <w:szCs w:val="28"/>
          <w:lang w:eastAsia="zh-CN"/>
        </w:rPr>
        <w:t>удут знания детей о родном районе, его жителях, природе</w:t>
      </w:r>
      <w:r w:rsidR="00F23D95" w:rsidRPr="00F23D95">
        <w:rPr>
          <w:rFonts w:ascii="Times New Roman" w:hAnsi="Times New Roman" w:cs="Times New Roman"/>
          <w:sz w:val="28"/>
          <w:szCs w:val="28"/>
          <w:lang w:eastAsia="zh-CN"/>
        </w:rPr>
        <w:t>, тем более действенными окажутся они в пр</w:t>
      </w:r>
      <w:r w:rsidR="004A26E0">
        <w:rPr>
          <w:rFonts w:ascii="Times New Roman" w:hAnsi="Times New Roman" w:cs="Times New Roman"/>
          <w:sz w:val="28"/>
          <w:szCs w:val="28"/>
          <w:lang w:eastAsia="zh-CN"/>
        </w:rPr>
        <w:t>иобщении к культуре родины.</w:t>
      </w:r>
    </w:p>
    <w:p w:rsidR="00885866" w:rsidRPr="00930EE7" w:rsidRDefault="00885866" w:rsidP="00930EE7">
      <w:pPr>
        <w:pStyle w:val="a4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Программа является модифицированной, составлена на основе программы «</w:t>
      </w:r>
      <w:r w:rsidR="00930EE7">
        <w:rPr>
          <w:rFonts w:ascii="Times New Roman" w:hAnsi="Times New Roman"/>
          <w:sz w:val="28"/>
          <w:szCs w:val="28"/>
          <w:lang w:eastAsia="zh-CN"/>
        </w:rPr>
        <w:t>Краеведение</w:t>
      </w:r>
      <w:r>
        <w:rPr>
          <w:rFonts w:ascii="Times New Roman" w:hAnsi="Times New Roman"/>
          <w:sz w:val="28"/>
          <w:szCs w:val="28"/>
          <w:lang w:eastAsia="zh-CN"/>
        </w:rPr>
        <w:t xml:space="preserve">», автор составитель </w:t>
      </w:r>
      <w:r w:rsidR="00930EE7">
        <w:rPr>
          <w:rFonts w:ascii="Times New Roman" w:hAnsi="Times New Roman"/>
          <w:sz w:val="28"/>
          <w:szCs w:val="28"/>
        </w:rPr>
        <w:t>з</w:t>
      </w:r>
      <w:r w:rsidR="00930EE7" w:rsidRPr="00930EE7">
        <w:rPr>
          <w:rFonts w:ascii="Times New Roman" w:hAnsi="Times New Roman"/>
          <w:sz w:val="28"/>
          <w:szCs w:val="28"/>
        </w:rPr>
        <w:t>аместитель директора по УВР</w:t>
      </w:r>
      <w:r w:rsidR="00930E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30EE7" w:rsidRPr="00930EE7">
        <w:rPr>
          <w:rFonts w:ascii="Times New Roman" w:hAnsi="Times New Roman"/>
          <w:sz w:val="28"/>
          <w:szCs w:val="28"/>
        </w:rPr>
        <w:t>Чиркова</w:t>
      </w:r>
      <w:proofErr w:type="spellEnd"/>
      <w:r w:rsidR="00930EE7" w:rsidRPr="00930EE7">
        <w:rPr>
          <w:rFonts w:ascii="Times New Roman" w:hAnsi="Times New Roman"/>
          <w:sz w:val="28"/>
          <w:szCs w:val="28"/>
        </w:rPr>
        <w:t xml:space="preserve"> Марина Николаевна</w:t>
      </w:r>
      <w:r w:rsidR="00930EE7">
        <w:rPr>
          <w:rFonts w:ascii="Times New Roman" w:hAnsi="Times New Roman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sz w:val="28"/>
          <w:szCs w:val="28"/>
          <w:lang w:eastAsia="zh-CN"/>
        </w:rPr>
        <w:t>(</w:t>
      </w:r>
      <w:proofErr w:type="spellStart"/>
      <w:r w:rsidR="00930EE7" w:rsidRPr="00930EE7">
        <w:rPr>
          <w:rFonts w:ascii="Times New Roman" w:hAnsi="Times New Roman"/>
          <w:sz w:val="28"/>
          <w:szCs w:val="28"/>
          <w:lang w:eastAsia="zh-CN"/>
        </w:rPr>
        <w:t>д.Воегурт</w:t>
      </w:r>
      <w:proofErr w:type="spellEnd"/>
      <w:r w:rsidR="00930EE7" w:rsidRPr="00930EE7">
        <w:rPr>
          <w:rFonts w:ascii="Times New Roman" w:hAnsi="Times New Roman"/>
          <w:sz w:val="28"/>
          <w:szCs w:val="28"/>
          <w:lang w:eastAsia="zh-CN"/>
        </w:rPr>
        <w:t>, 2022 – 2023 уч. год</w:t>
      </w:r>
      <w:r>
        <w:rPr>
          <w:rFonts w:ascii="Times New Roman" w:hAnsi="Times New Roman"/>
          <w:sz w:val="28"/>
          <w:szCs w:val="28"/>
          <w:lang w:eastAsia="zh-CN"/>
        </w:rPr>
        <w:t xml:space="preserve">.). </w:t>
      </w:r>
    </w:p>
    <w:p w:rsidR="00885866" w:rsidRDefault="00885866" w:rsidP="00930EE7">
      <w:pPr>
        <w:keepLines/>
        <w:widowControl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Отличительной особенностью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Программы является </w:t>
      </w:r>
      <w:r w:rsidR="00930EE7" w:rsidRPr="007838CD">
        <w:rPr>
          <w:rFonts w:ascii="Times New Roman" w:hAnsi="Times New Roman"/>
          <w:noProof/>
          <w:color w:val="000000"/>
          <w:sz w:val="28"/>
          <w:szCs w:val="28"/>
        </w:rPr>
        <w:t>еѐ</w:t>
      </w:r>
      <w:r w:rsidR="00930EE7" w:rsidRPr="007838CD">
        <w:rPr>
          <w:rFonts w:ascii="Times New Roman" w:hAnsi="Times New Roman"/>
          <w:spacing w:val="6"/>
          <w:w w:val="110"/>
          <w:sz w:val="28"/>
          <w:szCs w:val="28"/>
        </w:rPr>
        <w:t xml:space="preserve"> </w:t>
      </w:r>
      <w:r w:rsidR="00930EE7">
        <w:rPr>
          <w:rFonts w:ascii="Times New Roman" w:hAnsi="Times New Roman"/>
          <w:noProof/>
          <w:color w:val="000000"/>
          <w:sz w:val="28"/>
          <w:szCs w:val="28"/>
        </w:rPr>
        <w:t>практическая значимость</w:t>
      </w:r>
      <w:r w:rsidR="00930EE7" w:rsidRPr="007838CD">
        <w:rPr>
          <w:rFonts w:ascii="Times New Roman" w:hAnsi="Times New Roman"/>
          <w:noProof/>
          <w:color w:val="000000"/>
          <w:sz w:val="28"/>
          <w:szCs w:val="28"/>
        </w:rPr>
        <w:t>:</w:t>
      </w:r>
      <w:r w:rsidR="00930EE7" w:rsidRPr="007838CD">
        <w:rPr>
          <w:rFonts w:ascii="Times New Roman" w:hAnsi="Times New Roman"/>
          <w:spacing w:val="13"/>
          <w:w w:val="110"/>
          <w:sz w:val="28"/>
          <w:szCs w:val="28"/>
        </w:rPr>
        <w:t xml:space="preserve"> </w:t>
      </w:r>
      <w:r w:rsidR="00930EE7" w:rsidRPr="007838CD">
        <w:rPr>
          <w:rFonts w:ascii="Times New Roman" w:hAnsi="Times New Roman"/>
          <w:noProof/>
          <w:color w:val="000000"/>
          <w:sz w:val="28"/>
          <w:szCs w:val="28"/>
        </w:rPr>
        <w:t>изучение</w:t>
      </w:r>
      <w:r w:rsidR="00930EE7" w:rsidRPr="007838CD">
        <w:rPr>
          <w:rFonts w:ascii="Times New Roman" w:hAnsi="Times New Roman"/>
          <w:spacing w:val="80"/>
          <w:sz w:val="28"/>
          <w:szCs w:val="28"/>
        </w:rPr>
        <w:t xml:space="preserve"> </w:t>
      </w:r>
      <w:r w:rsidR="00930EE7" w:rsidRPr="007838CD">
        <w:rPr>
          <w:rFonts w:ascii="Times New Roman" w:hAnsi="Times New Roman"/>
          <w:noProof/>
          <w:color w:val="000000"/>
          <w:spacing w:val="-2"/>
          <w:sz w:val="28"/>
          <w:szCs w:val="28"/>
        </w:rPr>
        <w:t>материала</w:t>
      </w:r>
      <w:r w:rsidR="00930EE7" w:rsidRPr="007838CD">
        <w:rPr>
          <w:rFonts w:ascii="Times New Roman" w:hAnsi="Times New Roman"/>
          <w:spacing w:val="142"/>
          <w:w w:val="110"/>
          <w:sz w:val="28"/>
          <w:szCs w:val="28"/>
        </w:rPr>
        <w:t xml:space="preserve"> </w:t>
      </w:r>
      <w:r w:rsidR="00930EE7" w:rsidRPr="007838CD">
        <w:rPr>
          <w:rFonts w:ascii="Times New Roman" w:hAnsi="Times New Roman"/>
          <w:noProof/>
          <w:color w:val="000000"/>
          <w:sz w:val="28"/>
          <w:szCs w:val="28"/>
        </w:rPr>
        <w:t>программы</w:t>
      </w:r>
      <w:r w:rsidR="00930EE7" w:rsidRPr="007838CD">
        <w:rPr>
          <w:rFonts w:ascii="Times New Roman" w:hAnsi="Times New Roman"/>
          <w:spacing w:val="152"/>
          <w:w w:val="110"/>
          <w:sz w:val="28"/>
          <w:szCs w:val="28"/>
        </w:rPr>
        <w:t xml:space="preserve"> </w:t>
      </w:r>
      <w:r w:rsidR="00930EE7" w:rsidRPr="007838CD">
        <w:rPr>
          <w:rFonts w:ascii="Times New Roman" w:hAnsi="Times New Roman"/>
          <w:noProof/>
          <w:color w:val="000000"/>
          <w:sz w:val="28"/>
          <w:szCs w:val="28"/>
        </w:rPr>
        <w:t>происходит</w:t>
      </w:r>
      <w:r w:rsidR="00930EE7" w:rsidRPr="007838CD">
        <w:rPr>
          <w:rFonts w:ascii="Times New Roman" w:hAnsi="Times New Roman"/>
          <w:spacing w:val="369"/>
          <w:w w:val="110"/>
          <w:sz w:val="28"/>
          <w:szCs w:val="28"/>
        </w:rPr>
        <w:t xml:space="preserve"> </w:t>
      </w:r>
      <w:r w:rsidR="00930EE7" w:rsidRPr="007838CD">
        <w:rPr>
          <w:rFonts w:ascii="Times New Roman" w:hAnsi="Times New Roman"/>
          <w:noProof/>
          <w:color w:val="000000"/>
          <w:sz w:val="28"/>
          <w:szCs w:val="28"/>
        </w:rPr>
        <w:t>через</w:t>
      </w:r>
      <w:r w:rsidR="00930EE7" w:rsidRPr="007838CD">
        <w:rPr>
          <w:rFonts w:ascii="Times New Roman" w:hAnsi="Times New Roman"/>
          <w:spacing w:val="157"/>
          <w:w w:val="110"/>
          <w:sz w:val="28"/>
          <w:szCs w:val="28"/>
        </w:rPr>
        <w:t xml:space="preserve"> </w:t>
      </w:r>
      <w:r w:rsidR="00930EE7" w:rsidRPr="007838CD">
        <w:rPr>
          <w:rFonts w:ascii="Times New Roman" w:hAnsi="Times New Roman"/>
          <w:noProof/>
          <w:color w:val="000000"/>
          <w:sz w:val="28"/>
          <w:szCs w:val="28"/>
        </w:rPr>
        <w:t>вовлечение</w:t>
      </w:r>
      <w:r w:rsidR="00930EE7" w:rsidRPr="007838CD">
        <w:rPr>
          <w:rFonts w:ascii="Times New Roman" w:hAnsi="Times New Roman"/>
          <w:spacing w:val="161"/>
          <w:w w:val="110"/>
          <w:sz w:val="28"/>
          <w:szCs w:val="28"/>
        </w:rPr>
        <w:t xml:space="preserve"> </w:t>
      </w:r>
      <w:r w:rsidR="00930EE7" w:rsidRPr="007838CD">
        <w:rPr>
          <w:rFonts w:ascii="Times New Roman" w:hAnsi="Times New Roman"/>
          <w:noProof/>
          <w:color w:val="000000"/>
          <w:sz w:val="28"/>
          <w:szCs w:val="28"/>
        </w:rPr>
        <w:t>воспитанников</w:t>
      </w:r>
      <w:r w:rsidR="00930EE7" w:rsidRPr="007838CD">
        <w:rPr>
          <w:rFonts w:ascii="Times New Roman" w:hAnsi="Times New Roman"/>
          <w:spacing w:val="153"/>
          <w:w w:val="110"/>
          <w:sz w:val="28"/>
          <w:szCs w:val="28"/>
        </w:rPr>
        <w:t xml:space="preserve"> </w:t>
      </w:r>
      <w:r w:rsidR="00930EE7" w:rsidRPr="007838CD">
        <w:rPr>
          <w:rFonts w:ascii="Times New Roman" w:hAnsi="Times New Roman"/>
          <w:noProof/>
          <w:color w:val="000000"/>
          <w:sz w:val="28"/>
          <w:szCs w:val="28"/>
        </w:rPr>
        <w:t>в</w:t>
      </w:r>
      <w:r w:rsidR="00930EE7" w:rsidRPr="007838CD">
        <w:rPr>
          <w:rFonts w:ascii="Times New Roman" w:hAnsi="Times New Roman"/>
          <w:spacing w:val="152"/>
          <w:w w:val="110"/>
          <w:sz w:val="28"/>
          <w:szCs w:val="28"/>
        </w:rPr>
        <w:t xml:space="preserve"> </w:t>
      </w:r>
      <w:r w:rsidR="00930EE7" w:rsidRPr="007838CD">
        <w:rPr>
          <w:rFonts w:ascii="Times New Roman" w:hAnsi="Times New Roman"/>
          <w:noProof/>
          <w:color w:val="000000"/>
          <w:sz w:val="28"/>
          <w:szCs w:val="28"/>
        </w:rPr>
        <w:t>игровую</w:t>
      </w:r>
      <w:r w:rsidR="004A26E0">
        <w:rPr>
          <w:rFonts w:ascii="Times New Roman" w:hAnsi="Times New Roman"/>
          <w:noProof/>
          <w:color w:val="000000"/>
          <w:sz w:val="28"/>
          <w:szCs w:val="28"/>
        </w:rPr>
        <w:t>, творческую</w:t>
      </w:r>
      <w:r w:rsidR="00930EE7" w:rsidRPr="007838CD">
        <w:rPr>
          <w:rFonts w:ascii="Times New Roman" w:hAnsi="Times New Roman"/>
          <w:spacing w:val="150"/>
          <w:w w:val="110"/>
          <w:sz w:val="28"/>
          <w:szCs w:val="28"/>
        </w:rPr>
        <w:t xml:space="preserve"> </w:t>
      </w:r>
      <w:r w:rsidR="00930EE7" w:rsidRPr="007838CD">
        <w:rPr>
          <w:rFonts w:ascii="Times New Roman" w:hAnsi="Times New Roman"/>
          <w:noProof/>
          <w:color w:val="000000"/>
          <w:sz w:val="28"/>
          <w:szCs w:val="28"/>
        </w:rPr>
        <w:t>и</w:t>
      </w:r>
      <w:r w:rsidR="00930EE7" w:rsidRPr="007838CD">
        <w:rPr>
          <w:rFonts w:ascii="Times New Roman" w:hAnsi="Times New Roman"/>
          <w:spacing w:val="80"/>
          <w:sz w:val="28"/>
          <w:szCs w:val="28"/>
        </w:rPr>
        <w:t xml:space="preserve"> </w:t>
      </w:r>
      <w:r w:rsidR="00930EE7" w:rsidRPr="007838CD">
        <w:rPr>
          <w:rFonts w:ascii="Times New Roman" w:hAnsi="Times New Roman"/>
          <w:noProof/>
          <w:color w:val="000000"/>
          <w:spacing w:val="-2"/>
          <w:sz w:val="28"/>
          <w:szCs w:val="28"/>
        </w:rPr>
        <w:t>экскурсионную</w:t>
      </w:r>
      <w:r w:rsidR="00930EE7" w:rsidRPr="007838CD">
        <w:rPr>
          <w:rFonts w:ascii="Times New Roman" w:hAnsi="Times New Roman"/>
          <w:spacing w:val="41"/>
          <w:w w:val="110"/>
          <w:sz w:val="28"/>
          <w:szCs w:val="28"/>
        </w:rPr>
        <w:t xml:space="preserve"> </w:t>
      </w:r>
      <w:r w:rsidR="00930EE7" w:rsidRPr="007838CD">
        <w:rPr>
          <w:rFonts w:ascii="Times New Roman" w:hAnsi="Times New Roman"/>
          <w:noProof/>
          <w:color w:val="000000"/>
          <w:sz w:val="28"/>
          <w:szCs w:val="28"/>
        </w:rPr>
        <w:t>деятельность.</w:t>
      </w:r>
    </w:p>
    <w:p w:rsidR="00885866" w:rsidRDefault="00885866" w:rsidP="00885866">
      <w:pPr>
        <w:keepLines/>
        <w:widowControl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Программа адаптирована для детей с особыми образовательными потребностями: дети с тяжелыми нарушениями речи (далее ТНР).</w:t>
      </w:r>
    </w:p>
    <w:p w:rsidR="00885866" w:rsidRDefault="00885866" w:rsidP="00885866">
      <w:pPr>
        <w:widowControl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>Адресат Программы</w:t>
      </w:r>
      <w:r>
        <w:rPr>
          <w:rFonts w:ascii="Times New Roman" w:hAnsi="Times New Roman" w:cs="Times New Roman"/>
          <w:i/>
          <w:iCs/>
          <w:sz w:val="28"/>
          <w:szCs w:val="28"/>
          <w:lang w:eastAsia="zh-CN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дошкольники в </w:t>
      </w:r>
      <w:r w:rsidR="0014432B">
        <w:rPr>
          <w:rFonts w:ascii="Times New Roman" w:hAnsi="Times New Roman" w:cs="Times New Roman"/>
          <w:sz w:val="28"/>
          <w:szCs w:val="28"/>
          <w:lang w:eastAsia="zh-CN"/>
        </w:rPr>
        <w:t>возрасте 5</w:t>
      </w:r>
      <w:r>
        <w:rPr>
          <w:rFonts w:ascii="Times New Roman" w:hAnsi="Times New Roman" w:cs="Times New Roman"/>
          <w:sz w:val="28"/>
          <w:szCs w:val="28"/>
          <w:lang w:eastAsia="zh-CN"/>
        </w:rPr>
        <w:t>-6 лет с ТНР. Комплектование группы ведется по желанию, без предварительного отбора.</w:t>
      </w:r>
    </w:p>
    <w:p w:rsidR="002B6E48" w:rsidRPr="002B6E48" w:rsidRDefault="002B6E48" w:rsidP="002B6E48">
      <w:pPr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2B6E48">
        <w:rPr>
          <w:rFonts w:ascii="Times New Roman" w:hAnsi="Times New Roman" w:cs="Times New Roman"/>
          <w:sz w:val="28"/>
          <w:szCs w:val="28"/>
          <w:lang w:eastAsia="zh-CN"/>
        </w:rPr>
        <w:t xml:space="preserve">Данная программа предполагает овладение определенным кругом знаний и умений, необходимых юным краеведам. Воспитанники научатся </w:t>
      </w:r>
      <w:r w:rsidR="004A26E0">
        <w:rPr>
          <w:rFonts w:ascii="Times New Roman" w:hAnsi="Times New Roman" w:cs="Times New Roman"/>
          <w:sz w:val="28"/>
          <w:szCs w:val="28"/>
          <w:lang w:eastAsia="zh-CN"/>
        </w:rPr>
        <w:t xml:space="preserve">распознавать символы </w:t>
      </w:r>
      <w:proofErr w:type="spellStart"/>
      <w:r w:rsidR="004A26E0">
        <w:rPr>
          <w:rFonts w:ascii="Times New Roman" w:hAnsi="Times New Roman" w:cs="Times New Roman"/>
          <w:sz w:val="28"/>
          <w:szCs w:val="28"/>
          <w:lang w:eastAsia="zh-CN"/>
        </w:rPr>
        <w:t>Курагинского</w:t>
      </w:r>
      <w:proofErr w:type="spellEnd"/>
      <w:r w:rsidR="004A26E0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4A26E0">
        <w:rPr>
          <w:rFonts w:ascii="Times New Roman" w:hAnsi="Times New Roman" w:cs="Times New Roman"/>
          <w:sz w:val="28"/>
          <w:szCs w:val="28"/>
          <w:lang w:eastAsia="zh-CN"/>
        </w:rPr>
        <w:lastRenderedPageBreak/>
        <w:t>района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, </w:t>
      </w:r>
      <w:r w:rsidRPr="002B6E48">
        <w:rPr>
          <w:rFonts w:ascii="Times New Roman" w:hAnsi="Times New Roman" w:cs="Times New Roman"/>
          <w:sz w:val="28"/>
          <w:szCs w:val="28"/>
          <w:lang w:eastAsia="zh-CN"/>
        </w:rPr>
        <w:t xml:space="preserve">животных и растения, узнают </w:t>
      </w:r>
      <w:r w:rsidR="00615ABF">
        <w:rPr>
          <w:rFonts w:ascii="Times New Roman" w:hAnsi="Times New Roman" w:cs="Times New Roman"/>
          <w:sz w:val="28"/>
          <w:szCs w:val="28"/>
          <w:lang w:eastAsia="zh-CN"/>
        </w:rPr>
        <w:t>знаменитых людей,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проживающие на территории </w:t>
      </w:r>
      <w:proofErr w:type="spellStart"/>
      <w:r w:rsidR="004A26E0">
        <w:rPr>
          <w:rFonts w:ascii="Times New Roman" w:hAnsi="Times New Roman" w:cs="Times New Roman"/>
          <w:sz w:val="28"/>
          <w:szCs w:val="28"/>
          <w:lang w:eastAsia="zh-CN"/>
        </w:rPr>
        <w:t>Курагинского</w:t>
      </w:r>
      <w:proofErr w:type="spellEnd"/>
      <w:r w:rsidR="004A26E0">
        <w:rPr>
          <w:rFonts w:ascii="Times New Roman" w:hAnsi="Times New Roman" w:cs="Times New Roman"/>
          <w:sz w:val="28"/>
          <w:szCs w:val="28"/>
          <w:lang w:eastAsia="zh-CN"/>
        </w:rPr>
        <w:t xml:space="preserve"> района</w:t>
      </w:r>
      <w:r w:rsidR="00615ABF">
        <w:rPr>
          <w:rFonts w:ascii="Times New Roman" w:hAnsi="Times New Roman" w:cs="Times New Roman"/>
          <w:sz w:val="28"/>
          <w:szCs w:val="28"/>
          <w:lang w:eastAsia="zh-CN"/>
        </w:rPr>
        <w:t>, их достижения</w:t>
      </w:r>
      <w:r w:rsidR="004A26E0">
        <w:rPr>
          <w:rFonts w:ascii="Times New Roman" w:hAnsi="Times New Roman" w:cs="Times New Roman"/>
          <w:sz w:val="28"/>
          <w:szCs w:val="28"/>
          <w:lang w:eastAsia="zh-CN"/>
        </w:rPr>
        <w:t xml:space="preserve">. </w:t>
      </w:r>
      <w:r w:rsidRPr="002B6E48">
        <w:rPr>
          <w:rFonts w:ascii="Times New Roman" w:hAnsi="Times New Roman" w:cs="Times New Roman"/>
          <w:sz w:val="28"/>
          <w:szCs w:val="28"/>
          <w:lang w:eastAsia="zh-CN"/>
        </w:rPr>
        <w:t xml:space="preserve">Краеведческая деятельность воспитанников является одним из эффективных средств комплексного воздействия на формирование их личности. В ней интегрируются все основные стороны воспитания: идейное, нравственное, трудовое, эстетическое, физическое, значительно расширяется кругозор воспитанников. С помощью туристско-краеведческой деятельности происходит более эффективное воздействие природной и социальной среды на развитие личности воспитанников. Специфичность краеведения как раз и заключается в непосредственном погружении </w:t>
      </w:r>
      <w:r w:rsidR="004A26E0">
        <w:rPr>
          <w:rFonts w:ascii="Times New Roman" w:hAnsi="Times New Roman" w:cs="Times New Roman"/>
          <w:sz w:val="28"/>
          <w:szCs w:val="28"/>
          <w:lang w:eastAsia="zh-CN"/>
        </w:rPr>
        <w:t>воспитанника</w:t>
      </w:r>
      <w:r w:rsidRPr="002B6E48">
        <w:rPr>
          <w:rFonts w:ascii="Times New Roman" w:hAnsi="Times New Roman" w:cs="Times New Roman"/>
          <w:sz w:val="28"/>
          <w:szCs w:val="28"/>
          <w:lang w:eastAsia="zh-CN"/>
        </w:rPr>
        <w:t xml:space="preserve"> в окружающую его жизнь.</w:t>
      </w:r>
    </w:p>
    <w:p w:rsidR="00885866" w:rsidRPr="001616A9" w:rsidRDefault="00885866" w:rsidP="00885866">
      <w:pPr>
        <w:widowControl w:val="0"/>
        <w:spacing w:after="0" w:line="240" w:lineRule="auto"/>
        <w:ind w:left="0" w:firstLine="709"/>
        <w:jc w:val="both"/>
        <w:rPr>
          <w:color w:val="000000" w:themeColor="text1"/>
        </w:rPr>
      </w:pPr>
      <w:r w:rsidRPr="001616A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Коли</w:t>
      </w:r>
      <w:r w:rsidR="001616A9" w:rsidRPr="001616A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чество обучающихся в группе от 10 до 15 </w:t>
      </w:r>
      <w:r w:rsidRPr="001616A9"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>человек включительно.</w:t>
      </w:r>
    </w:p>
    <w:p w:rsidR="00885866" w:rsidRDefault="00885866" w:rsidP="00885866">
      <w:pPr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Срок реализации Программы и объем учебных часов: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16A9">
        <w:rPr>
          <w:rFonts w:ascii="Times New Roman" w:hAnsi="Times New Roman" w:cs="Times New Roman"/>
          <w:sz w:val="28"/>
          <w:szCs w:val="28"/>
          <w:lang w:eastAsia="ru-RU"/>
        </w:rPr>
        <w:t>1 месяц,</w:t>
      </w:r>
      <w:r w:rsidR="002B6E48">
        <w:rPr>
          <w:rFonts w:ascii="Times New Roman" w:hAnsi="Times New Roman" w:cs="Times New Roman"/>
          <w:sz w:val="28"/>
          <w:szCs w:val="28"/>
          <w:lang w:eastAsia="ru-RU"/>
        </w:rPr>
        <w:t xml:space="preserve"> 8 часов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1616A9">
        <w:rPr>
          <w:rFonts w:ascii="Times New Roman" w:hAnsi="Times New Roman" w:cs="Times New Roman"/>
          <w:sz w:val="28"/>
          <w:szCs w:val="28"/>
          <w:lang w:eastAsia="ru-RU"/>
        </w:rPr>
        <w:t>4 недели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85866" w:rsidRDefault="00885866" w:rsidP="00885866">
      <w:pPr>
        <w:widowControl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>Форма обучения</w:t>
      </w:r>
      <w:r>
        <w:rPr>
          <w:rFonts w:ascii="Times New Roman" w:hAnsi="Times New Roman" w:cs="Times New Roman"/>
          <w:sz w:val="28"/>
          <w:szCs w:val="28"/>
          <w:lang w:eastAsia="zh-CN"/>
        </w:rPr>
        <w:t>.</w:t>
      </w:r>
    </w:p>
    <w:p w:rsidR="00885866" w:rsidRDefault="00885866" w:rsidP="00885866">
      <w:pPr>
        <w:widowControl w:val="0"/>
        <w:spacing w:after="0" w:line="240" w:lineRule="auto"/>
        <w:ind w:left="0" w:firstLine="709"/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Программа реализуется в очной форме обучения. </w:t>
      </w:r>
    </w:p>
    <w:p w:rsidR="00885866" w:rsidRDefault="00885866" w:rsidP="00885866">
      <w:p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5866" w:rsidRDefault="00885866" w:rsidP="00885866">
      <w:pPr>
        <w:widowControl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Режим занятий:</w:t>
      </w:r>
      <w:r w:rsidR="001616A9">
        <w:rPr>
          <w:rFonts w:ascii="Times New Roman" w:hAnsi="Times New Roman" w:cs="Times New Roman"/>
          <w:sz w:val="28"/>
          <w:szCs w:val="28"/>
          <w:lang w:eastAsia="ru-RU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раз</w:t>
      </w:r>
      <w:r w:rsidR="001616A9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неделю по 1 часу (академический час 25 минут).</w:t>
      </w:r>
    </w:p>
    <w:p w:rsidR="00885866" w:rsidRDefault="00885866" w:rsidP="003E3369">
      <w:pPr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85866" w:rsidRDefault="00885866" w:rsidP="00885866">
      <w:pPr>
        <w:widowControl w:val="0"/>
        <w:spacing w:after="0" w:line="240" w:lineRule="auto"/>
        <w:ind w:left="284"/>
        <w:jc w:val="center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1.2.  Цель и задачи Программы</w:t>
      </w:r>
    </w:p>
    <w:p w:rsidR="00885866" w:rsidRPr="00E36FBD" w:rsidRDefault="00885866" w:rsidP="00885866">
      <w:pPr>
        <w:widowControl w:val="0"/>
        <w:spacing w:after="0" w:line="240" w:lineRule="auto"/>
        <w:ind w:left="284" w:firstLine="425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Цель: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создание условий для </w:t>
      </w:r>
      <w:r w:rsidR="00F059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изучения родного края.</w:t>
      </w:r>
    </w:p>
    <w:p w:rsidR="00885866" w:rsidRDefault="00885866" w:rsidP="003E564C">
      <w:pPr>
        <w:shd w:val="clear" w:color="auto" w:fill="FFFFFF"/>
        <w:spacing w:after="0"/>
        <w:ind w:left="0" w:firstLine="709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Задачи: </w:t>
      </w:r>
    </w:p>
    <w:p w:rsidR="0014432B" w:rsidRPr="003E564C" w:rsidRDefault="003E564C" w:rsidP="003E564C">
      <w:pPr>
        <w:pStyle w:val="11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85866" w:rsidRPr="003E564C">
        <w:rPr>
          <w:rFonts w:ascii="Times New Roman" w:hAnsi="Times New Roman" w:cs="Times New Roman"/>
          <w:sz w:val="28"/>
          <w:szCs w:val="28"/>
          <w:lang w:eastAsia="ru-RU"/>
        </w:rPr>
        <w:t xml:space="preserve">ознакомить с историей </w:t>
      </w:r>
      <w:r w:rsidRPr="003E564C">
        <w:rPr>
          <w:rFonts w:ascii="Times New Roman" w:hAnsi="Times New Roman" w:cs="Times New Roman"/>
          <w:sz w:val="28"/>
          <w:szCs w:val="28"/>
          <w:lang w:eastAsia="ru-RU"/>
        </w:rPr>
        <w:t>образования поселка Курагино;</w:t>
      </w:r>
    </w:p>
    <w:p w:rsidR="003E564C" w:rsidRPr="003E564C" w:rsidRDefault="003E564C" w:rsidP="003E564C">
      <w:pPr>
        <w:pStyle w:val="11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56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</w:t>
      </w:r>
      <w:r w:rsidRPr="003E56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ознакомить</w:t>
      </w:r>
      <w:r w:rsidRPr="003E56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детей с жизнью </w:t>
      </w:r>
      <w:r w:rsidRPr="003E56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знаменитых</w:t>
      </w:r>
      <w:r w:rsidRPr="003E56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3E564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людей</w:t>
      </w:r>
      <w:r w:rsidRPr="003E564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поселка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3E564C" w:rsidRPr="00F94CC2" w:rsidRDefault="003E564C" w:rsidP="003E564C">
      <w:pPr>
        <w:pStyle w:val="11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564C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формировать умение рассказывать об улицах района и о своей родной улице</w:t>
      </w:r>
      <w:r w:rsidR="00AB30A0" w:rsidRPr="00AB30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F94CC2" w:rsidRPr="003E564C" w:rsidRDefault="00F94CC2" w:rsidP="003E564C">
      <w:pPr>
        <w:pStyle w:val="11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формировать представления о сельскохозяйственных культурах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Курагинского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района;</w:t>
      </w:r>
    </w:p>
    <w:p w:rsidR="00AB30A0" w:rsidRDefault="00AB30A0" w:rsidP="00885866">
      <w:pPr>
        <w:pStyle w:val="11"/>
        <w:numPr>
          <w:ilvl w:val="0"/>
          <w:numId w:val="2"/>
        </w:num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р</w:t>
      </w:r>
      <w:r w:rsidRPr="00AB30A0">
        <w:rPr>
          <w:rFonts w:ascii="Times New Roman" w:hAnsi="Times New Roman" w:cs="Times New Roman"/>
          <w:sz w:val="28"/>
          <w:szCs w:val="28"/>
        </w:rPr>
        <w:t>асширять представления о природе родного района</w:t>
      </w:r>
      <w:r>
        <w:t>;</w:t>
      </w:r>
    </w:p>
    <w:p w:rsidR="00F94CC2" w:rsidRDefault="00F94CC2" w:rsidP="00885866">
      <w:pPr>
        <w:pStyle w:val="11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CC2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полезных ископаемых </w:t>
      </w:r>
      <w:proofErr w:type="spellStart"/>
      <w:r w:rsidRPr="00F94CC2">
        <w:rPr>
          <w:rFonts w:ascii="Times New Roman" w:hAnsi="Times New Roman" w:cs="Times New Roman"/>
          <w:sz w:val="28"/>
          <w:szCs w:val="28"/>
        </w:rPr>
        <w:t>Курагинского</w:t>
      </w:r>
      <w:proofErr w:type="spellEnd"/>
      <w:r w:rsidRPr="00F94CC2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F94CC2" w:rsidRPr="00F94CC2" w:rsidRDefault="00F94CC2" w:rsidP="00885866">
      <w:pPr>
        <w:pStyle w:val="11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представления о животном мире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F94CC2" w:rsidRDefault="00885866" w:rsidP="00F94CC2">
      <w:pPr>
        <w:pStyle w:val="11"/>
        <w:numPr>
          <w:ilvl w:val="0"/>
          <w:numId w:val="2"/>
        </w:numPr>
        <w:shd w:val="clear" w:color="auto" w:fill="FFFFFF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воспитывать </w:t>
      </w:r>
      <w:r w:rsidR="00AB30A0" w:rsidRPr="00AB30A0">
        <w:rPr>
          <w:rFonts w:ascii="Times New Roman" w:hAnsi="Times New Roman" w:cs="Times New Roman"/>
          <w:sz w:val="28"/>
          <w:szCs w:val="28"/>
          <w:lang w:eastAsia="ru-RU"/>
        </w:rPr>
        <w:t>уважени</w:t>
      </w:r>
      <w:r w:rsidR="00AB30A0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="00F94CC2">
        <w:rPr>
          <w:rFonts w:ascii="Times New Roman" w:hAnsi="Times New Roman" w:cs="Times New Roman"/>
          <w:sz w:val="28"/>
          <w:szCs w:val="28"/>
          <w:lang w:eastAsia="ru-RU"/>
        </w:rPr>
        <w:t>и гордости за свой родной район.</w:t>
      </w:r>
    </w:p>
    <w:p w:rsidR="00885866" w:rsidRDefault="00885866" w:rsidP="00885866">
      <w:pPr>
        <w:pStyle w:val="11"/>
        <w:shd w:val="clear" w:color="auto" w:fill="FFFFFF"/>
        <w:spacing w:after="0" w:line="240" w:lineRule="auto"/>
        <w:ind w:left="795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Коррекционные задачи: вызвать у детей потребность в познавательной и речевой активности через участие в </w:t>
      </w:r>
      <w:r w:rsidR="00AB30A0">
        <w:rPr>
          <w:rFonts w:ascii="Times New Roman" w:hAnsi="Times New Roman" w:cs="Times New Roman"/>
          <w:sz w:val="28"/>
          <w:szCs w:val="28"/>
          <w:lang w:eastAsia="ru-RU"/>
        </w:rPr>
        <w:t>изучении родного района.</w:t>
      </w:r>
    </w:p>
    <w:p w:rsidR="00885866" w:rsidRDefault="00885866" w:rsidP="00885866">
      <w:pPr>
        <w:widowControl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885866" w:rsidRDefault="00885866" w:rsidP="00885866">
      <w:pPr>
        <w:widowControl w:val="0"/>
        <w:spacing w:after="0" w:line="240" w:lineRule="auto"/>
        <w:ind w:left="0"/>
        <w:jc w:val="center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1.3. Содержание Программы</w:t>
      </w:r>
    </w:p>
    <w:p w:rsidR="00885866" w:rsidRDefault="004A56DA" w:rsidP="00885866">
      <w:pPr>
        <w:widowControl w:val="0"/>
        <w:spacing w:after="0" w:line="240" w:lineRule="auto"/>
        <w:ind w:left="0" w:firstLine="709"/>
        <w:jc w:val="both"/>
      </w:pPr>
      <w:r w:rsidRPr="004A56DA">
        <w:rPr>
          <w:rFonts w:ascii="Times New Roman" w:hAnsi="Times New Roman" w:cs="Times New Roman"/>
          <w:sz w:val="28"/>
          <w:szCs w:val="28"/>
          <w:lang w:eastAsia="zh-CN"/>
        </w:rPr>
        <w:t>Данная программа предусматривает возможность пробудит</w:t>
      </w:r>
      <w:r w:rsidR="00AC1D0F">
        <w:rPr>
          <w:rFonts w:ascii="Times New Roman" w:hAnsi="Times New Roman" w:cs="Times New Roman"/>
          <w:sz w:val="28"/>
          <w:szCs w:val="28"/>
          <w:lang w:eastAsia="zh-CN"/>
        </w:rPr>
        <w:t>ь у ребенка гордость за малую родину</w:t>
      </w:r>
      <w:r w:rsidRPr="004A56DA">
        <w:rPr>
          <w:rFonts w:ascii="Times New Roman" w:hAnsi="Times New Roman" w:cs="Times New Roman"/>
          <w:sz w:val="28"/>
          <w:szCs w:val="28"/>
          <w:lang w:eastAsia="zh-CN"/>
        </w:rPr>
        <w:t>, успе</w:t>
      </w:r>
      <w:r w:rsidR="00AC1D0F">
        <w:rPr>
          <w:rFonts w:ascii="Times New Roman" w:hAnsi="Times New Roman" w:cs="Times New Roman"/>
          <w:sz w:val="28"/>
          <w:szCs w:val="28"/>
          <w:lang w:eastAsia="zh-CN"/>
        </w:rPr>
        <w:t>хи земляков и соотечественников</w:t>
      </w:r>
      <w:r w:rsidR="00AC1D0F" w:rsidRPr="004A56DA">
        <w:rPr>
          <w:rFonts w:ascii="Times New Roman" w:hAnsi="Times New Roman" w:cs="Times New Roman"/>
          <w:sz w:val="28"/>
          <w:szCs w:val="28"/>
          <w:lang w:eastAsia="zh-CN"/>
        </w:rPr>
        <w:t>,</w:t>
      </w:r>
      <w:r w:rsidRPr="004A56DA">
        <w:rPr>
          <w:rFonts w:ascii="Times New Roman" w:hAnsi="Times New Roman" w:cs="Times New Roman"/>
          <w:sz w:val="28"/>
          <w:szCs w:val="28"/>
          <w:lang w:eastAsia="zh-CN"/>
        </w:rPr>
        <w:t xml:space="preserve"> проявление заботы об окружающей среде в целом.</w:t>
      </w:r>
      <w:r w:rsidR="00AC1D0F" w:rsidRPr="00AC1D0F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AC1D0F">
        <w:rPr>
          <w:rFonts w:ascii="Times New Roman" w:hAnsi="Times New Roman" w:cs="Times New Roman"/>
          <w:sz w:val="28"/>
          <w:szCs w:val="28"/>
          <w:lang w:eastAsia="zh-CN"/>
        </w:rPr>
        <w:t>Программа предусматривает активизацию словаря, развитие связной речи и грамматики.</w:t>
      </w:r>
    </w:p>
    <w:p w:rsidR="00885866" w:rsidRDefault="00885866" w:rsidP="00885866">
      <w:pPr>
        <w:widowControl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885866" w:rsidRDefault="00885866" w:rsidP="00885866">
      <w:pPr>
        <w:widowControl w:val="0"/>
        <w:spacing w:after="0" w:line="240" w:lineRule="auto"/>
        <w:ind w:left="426"/>
        <w:jc w:val="center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Учебный план</w:t>
      </w:r>
    </w:p>
    <w:tbl>
      <w:tblPr>
        <w:tblW w:w="0" w:type="auto"/>
        <w:tblInd w:w="2" w:type="dxa"/>
        <w:tblLayout w:type="fixed"/>
        <w:tblLook w:val="0000" w:firstRow="0" w:lastRow="0" w:firstColumn="0" w:lastColumn="0" w:noHBand="0" w:noVBand="0"/>
      </w:tblPr>
      <w:tblGrid>
        <w:gridCol w:w="699"/>
        <w:gridCol w:w="3368"/>
        <w:gridCol w:w="852"/>
        <w:gridCol w:w="993"/>
        <w:gridCol w:w="1279"/>
        <w:gridCol w:w="3434"/>
      </w:tblGrid>
      <w:tr w:rsidR="00885866" w:rsidTr="00EB2958">
        <w:trPr>
          <w:cantSplit/>
          <w:trHeight w:val="195"/>
        </w:trPr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napToGrid w:val="0"/>
              <w:spacing w:after="0" w:line="240" w:lineRule="auto"/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№п/п</w:t>
            </w:r>
          </w:p>
          <w:p w:rsidR="00885866" w:rsidRDefault="00885866" w:rsidP="003E564C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866" w:rsidRDefault="00885866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Раздел</w:t>
            </w:r>
          </w:p>
        </w:tc>
        <w:tc>
          <w:tcPr>
            <w:tcW w:w="65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5866" w:rsidRDefault="00885866" w:rsidP="003E564C">
            <w:pPr>
              <w:widowControl w:val="0"/>
              <w:snapToGrid w:val="0"/>
              <w:spacing w:after="0" w:line="240" w:lineRule="auto"/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Количество часов</w:t>
            </w:r>
          </w:p>
        </w:tc>
      </w:tr>
      <w:tr w:rsidR="00885866" w:rsidTr="00EB2958">
        <w:trPr>
          <w:cantSplit/>
          <w:trHeight w:val="241"/>
        </w:trPr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866" w:rsidRDefault="00885866" w:rsidP="003E564C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866" w:rsidRDefault="00885866" w:rsidP="003E564C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napToGrid w:val="0"/>
              <w:spacing w:after="0" w:line="240" w:lineRule="auto"/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napToGrid w:val="0"/>
              <w:spacing w:after="0" w:line="240" w:lineRule="auto"/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Теория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napToGrid w:val="0"/>
              <w:spacing w:after="0" w:line="240" w:lineRule="auto"/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Практика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napToGrid w:val="0"/>
              <w:spacing w:after="0" w:line="240" w:lineRule="auto"/>
              <w:ind w:left="0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Форма контроля/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br/>
              <w:t>аттестации</w:t>
            </w:r>
          </w:p>
        </w:tc>
      </w:tr>
      <w:tr w:rsidR="00885866" w:rsidTr="00EB2958">
        <w:trPr>
          <w:cantSplit/>
          <w:trHeight w:val="80"/>
        </w:trPr>
        <w:tc>
          <w:tcPr>
            <w:tcW w:w="106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885866" w:rsidTr="00EB2958">
        <w:tblPrEx>
          <w:tblCellMar>
            <w:left w:w="0" w:type="dxa"/>
            <w:right w:w="0" w:type="dxa"/>
          </w:tblCellMar>
        </w:tblPrEx>
        <w:trPr>
          <w:trHeight w:val="68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885866" w:rsidP="003E564C">
            <w:pPr>
              <w:widowControl w:val="0"/>
              <w:tabs>
                <w:tab w:val="left" w:pos="540"/>
              </w:tabs>
              <w:snapToGri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5866" w:rsidRPr="004A26E0" w:rsidRDefault="00090571" w:rsidP="003E564C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Давайте познакомимся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885866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885866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4A26E0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AC1D0F" w:rsidP="003E564C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090571" w:rsidRPr="004A2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еседа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опрос</w:t>
            </w:r>
          </w:p>
        </w:tc>
      </w:tr>
      <w:tr w:rsidR="00885866" w:rsidTr="00EB2958">
        <w:tblPrEx>
          <w:tblCellMar>
            <w:left w:w="0" w:type="dxa"/>
            <w:right w:w="0" w:type="dxa"/>
          </w:tblCellMar>
        </w:tblPrEx>
        <w:trPr>
          <w:trHeight w:val="14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885866" w:rsidP="003E564C">
            <w:pPr>
              <w:widowControl w:val="0"/>
              <w:tabs>
                <w:tab w:val="left" w:pos="540"/>
              </w:tabs>
              <w:snapToGrid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5866" w:rsidRPr="004A26E0" w:rsidRDefault="00090571" w:rsidP="003E564C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История </w:t>
            </w:r>
            <w:r w:rsidR="003E564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возникновения </w:t>
            </w:r>
            <w:proofErr w:type="spellStart"/>
            <w:r w:rsidR="003E564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п.г.т</w:t>
            </w:r>
            <w:proofErr w:type="spellEnd"/>
            <w:r w:rsidR="003E564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Курагино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090571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E36FBD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E36FBD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E36FBD" w:rsidP="003E564C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беседа, опрос</w:t>
            </w:r>
          </w:p>
        </w:tc>
      </w:tr>
      <w:tr w:rsidR="00885866" w:rsidTr="00EB2958">
        <w:tblPrEx>
          <w:tblCellMar>
            <w:left w:w="0" w:type="dxa"/>
            <w:right w:w="0" w:type="dxa"/>
          </w:tblCellMar>
        </w:tblPrEx>
        <w:trPr>
          <w:trHeight w:val="9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885866" w:rsidP="003E564C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E36FBD" w:rsidP="003E564C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</w:rPr>
              <w:t>Знаменитые люди района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885866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AC1D0F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AC1D0F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E36FBD" w:rsidP="00E36FBD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творческая работа</w:t>
            </w:r>
          </w:p>
        </w:tc>
      </w:tr>
      <w:tr w:rsidR="00885866" w:rsidTr="00EB2958">
        <w:tblPrEx>
          <w:tblCellMar>
            <w:left w:w="0" w:type="dxa"/>
            <w:right w:w="0" w:type="dxa"/>
          </w:tblCellMar>
        </w:tblPrEx>
        <w:trPr>
          <w:trHeight w:val="9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885866" w:rsidP="003E564C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E36FBD" w:rsidP="00E36FBD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Моя улица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E36FBD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E36FBD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E36FBD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E36FBD" w:rsidP="003E564C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творческая работа</w:t>
            </w:r>
          </w:p>
        </w:tc>
      </w:tr>
      <w:tr w:rsidR="00E36FBD" w:rsidTr="00EB2958">
        <w:tblPrEx>
          <w:tblCellMar>
            <w:left w:w="0" w:type="dxa"/>
            <w:right w:w="0" w:type="dxa"/>
          </w:tblCellMar>
        </w:tblPrEx>
        <w:trPr>
          <w:trHeight w:val="9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FBD" w:rsidRPr="004A26E0" w:rsidRDefault="00E36FBD" w:rsidP="003E564C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FBD" w:rsidRPr="00D6261C" w:rsidRDefault="00EB2958" w:rsidP="00E36FBD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Сельскохозяйственные культуры. </w:t>
            </w:r>
            <w:r w:rsidR="00D6261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Виртуальная </w:t>
            </w:r>
            <w:r w:rsidR="00D6261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экскурсия в </w:t>
            </w:r>
            <w:r w:rsidR="00D6261C" w:rsidRPr="00D6261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​</w:t>
            </w:r>
            <w:r w:rsidR="00D6261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</w:t>
            </w:r>
            <w:r w:rsidR="00D6261C" w:rsidRPr="00D6261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ельнично-крупяной комплекс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FBD" w:rsidRPr="004A26E0" w:rsidRDefault="00E36FBD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6FBD" w:rsidRPr="004A26E0" w:rsidRDefault="00A83C20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6FBD" w:rsidRPr="004A26E0" w:rsidRDefault="00D6261C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6FBD" w:rsidRPr="004A26E0" w:rsidRDefault="000538A2" w:rsidP="00EB2958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</w:t>
            </w:r>
            <w:r w:rsidR="00EB295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иртуальная экскурсия, </w:t>
            </w:r>
            <w:r w:rsidR="00D6261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беседа, опрос</w:t>
            </w:r>
          </w:p>
        </w:tc>
      </w:tr>
      <w:tr w:rsidR="00D6261C" w:rsidTr="00EB2958">
        <w:tblPrEx>
          <w:tblCellMar>
            <w:left w:w="0" w:type="dxa"/>
            <w:right w:w="0" w:type="dxa"/>
          </w:tblCellMar>
        </w:tblPrEx>
        <w:trPr>
          <w:trHeight w:val="9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261C" w:rsidRPr="004A26E0" w:rsidRDefault="00D6261C" w:rsidP="003E564C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261C" w:rsidRDefault="00D6261C" w:rsidP="00E36FBD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историко-краеведческий музей </w:t>
            </w:r>
            <w:proofErr w:type="spellStart"/>
            <w:r w:rsidRPr="004A26E0">
              <w:rPr>
                <w:rFonts w:ascii="Times New Roman" w:hAnsi="Times New Roman" w:cs="Times New Roman"/>
                <w:sz w:val="24"/>
                <w:szCs w:val="24"/>
              </w:rPr>
              <w:t>Курагинского</w:t>
            </w:r>
            <w:proofErr w:type="spellEnd"/>
            <w:r w:rsidRPr="004A26E0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261C" w:rsidRPr="004A26E0" w:rsidRDefault="00EB2958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261C" w:rsidRPr="004A26E0" w:rsidRDefault="00A83C20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61C" w:rsidRDefault="00EB2958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261C" w:rsidRDefault="000538A2" w:rsidP="003E564C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э</w:t>
            </w:r>
            <w:r w:rsidR="00EB295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кскурсия, </w:t>
            </w:r>
            <w:r w:rsidR="00D6261C"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творческий отчет в любой форме</w:t>
            </w:r>
          </w:p>
        </w:tc>
      </w:tr>
      <w:tr w:rsidR="00885866" w:rsidTr="00EB2958">
        <w:tblPrEx>
          <w:tblCellMar>
            <w:left w:w="0" w:type="dxa"/>
            <w:right w:w="0" w:type="dxa"/>
          </w:tblCellMar>
        </w:tblPrEx>
        <w:trPr>
          <w:trHeight w:val="699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D6261C" w:rsidP="003E564C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4B4635" w:rsidP="00EB2958">
            <w:pPr>
              <w:widowControl w:val="0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Животный мир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Курагинского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района. Виртуальная экскурсия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Ирбинскую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мараловую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ферму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E36FBD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Pr="004A26E0" w:rsidRDefault="00E36FBD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E36FBD" w:rsidP="003E564C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Pr="004A26E0" w:rsidRDefault="001A1BBF" w:rsidP="003E564C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</w:t>
            </w:r>
            <w:r w:rsidR="00A83C2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иртуальная экскурсия, беседа.</w:t>
            </w:r>
          </w:p>
        </w:tc>
      </w:tr>
      <w:tr w:rsidR="004B4635" w:rsidTr="004B4635">
        <w:tblPrEx>
          <w:tblCellMar>
            <w:left w:w="0" w:type="dxa"/>
            <w:right w:w="0" w:type="dxa"/>
          </w:tblCellMar>
        </w:tblPrEx>
        <w:trPr>
          <w:trHeight w:val="68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4A26E0" w:rsidRDefault="004B4635" w:rsidP="004B4635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4A26E0" w:rsidRDefault="004B4635" w:rsidP="004B4635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Итоговая аттестация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4A26E0" w:rsidRDefault="004B4635" w:rsidP="004B4635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4A26E0" w:rsidRDefault="004B4635" w:rsidP="004B4635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635" w:rsidRPr="004A26E0" w:rsidRDefault="004B4635" w:rsidP="004B4635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635" w:rsidRPr="004A26E0" w:rsidRDefault="004B4635" w:rsidP="004B4635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Тестовые задания, </w:t>
            </w:r>
            <w:r w:rsidRPr="004A26E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педагогическое наблюдение</w:t>
            </w:r>
          </w:p>
        </w:tc>
      </w:tr>
      <w:tr w:rsidR="004B4635" w:rsidTr="00EB2958">
        <w:tblPrEx>
          <w:tblCellMar>
            <w:left w:w="0" w:type="dxa"/>
            <w:right w:w="0" w:type="dxa"/>
          </w:tblCellMar>
        </w:tblPrEx>
        <w:trPr>
          <w:trHeight w:val="9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4A26E0" w:rsidRDefault="004B4635" w:rsidP="004B4635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4A26E0" w:rsidRDefault="004B4635" w:rsidP="004B4635">
            <w:pPr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6E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ИТОГО: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4A26E0" w:rsidRDefault="004B4635" w:rsidP="004B4635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4A26E0" w:rsidRDefault="004B4635" w:rsidP="004B4635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635" w:rsidRPr="004A26E0" w:rsidRDefault="004B4635" w:rsidP="004B4635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635" w:rsidRPr="004A26E0" w:rsidRDefault="004B4635" w:rsidP="004B4635">
            <w:pPr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885866" w:rsidRDefault="00885866" w:rsidP="00885866">
      <w:pPr>
        <w:widowControl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885866" w:rsidRDefault="00885866" w:rsidP="00885866">
      <w:pPr>
        <w:widowControl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885866" w:rsidRDefault="00885866" w:rsidP="00885866">
      <w:pPr>
        <w:widowControl w:val="0"/>
        <w:spacing w:after="0" w:line="240" w:lineRule="auto"/>
        <w:ind w:left="0" w:firstLine="709"/>
        <w:jc w:val="center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zh-CN"/>
        </w:rPr>
        <w:t>Содержание учебного плана Программы</w:t>
      </w:r>
    </w:p>
    <w:p w:rsidR="00885866" w:rsidRDefault="00885866" w:rsidP="00885866">
      <w:pPr>
        <w:widowControl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zh-CN"/>
        </w:rPr>
        <w:t>Раздел 1. Введение в образовательную программу.</w:t>
      </w:r>
    </w:p>
    <w:p w:rsidR="00885866" w:rsidRDefault="00885866" w:rsidP="00885866">
      <w:pPr>
        <w:widowControl w:val="0"/>
        <w:spacing w:after="0" w:line="240" w:lineRule="auto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 w:eastAsia="zh-CN"/>
        </w:rPr>
        <w:t xml:space="preserve">Теория: 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Знакомство с образовательной программой. </w:t>
      </w:r>
    </w:p>
    <w:p w:rsidR="00885866" w:rsidRDefault="00885866" w:rsidP="00885866">
      <w:pPr>
        <w:widowControl w:val="0"/>
        <w:spacing w:after="0" w:line="240" w:lineRule="auto"/>
        <w:ind w:left="0" w:firstLine="100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 w:eastAsia="zh-CN"/>
        </w:rPr>
        <w:t xml:space="preserve">Форма контроля: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устный опрос.</w:t>
      </w:r>
    </w:p>
    <w:p w:rsidR="00885866" w:rsidRDefault="00885866" w:rsidP="00885866">
      <w:pPr>
        <w:widowControl w:val="0"/>
        <w:spacing w:after="0" w:line="240" w:lineRule="auto"/>
        <w:ind w:left="0" w:firstLine="70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2. </w:t>
      </w:r>
      <w:r w:rsidR="00AC1D0F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 возникновения поселка Курагино (1 час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AC1D0F" w:rsidRDefault="00885866" w:rsidP="00885866">
      <w:pPr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Теория: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</w:t>
      </w:r>
      <w:r w:rsidR="00AC1D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историей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1D0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возникновения поселка.</w:t>
      </w:r>
    </w:p>
    <w:p w:rsidR="00885866" w:rsidRDefault="00885866" w:rsidP="00885866">
      <w:pPr>
        <w:widowControl w:val="0"/>
        <w:spacing w:after="0" w:line="240" w:lineRule="auto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 w:eastAsia="zh-CN"/>
        </w:rPr>
        <w:t xml:space="preserve">Форма контроля: </w:t>
      </w:r>
      <w:r w:rsidR="00AC1D0F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беседа, опрос.</w:t>
      </w:r>
    </w:p>
    <w:p w:rsidR="00885866" w:rsidRDefault="00885866" w:rsidP="00885866">
      <w:pPr>
        <w:widowControl w:val="0"/>
        <w:spacing w:after="0" w:line="240" w:lineRule="auto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Раздел 3. </w:t>
      </w:r>
      <w:r w:rsidR="002B60A0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Выдающиеся</w:t>
      </w:r>
      <w:r w:rsidR="00AC1D0F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 люди </w:t>
      </w:r>
      <w:proofErr w:type="spellStart"/>
      <w:r w:rsidR="00AC1D0F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Курагинского</w:t>
      </w:r>
      <w:proofErr w:type="spellEnd"/>
      <w:r w:rsidR="00AC1D0F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  <w:r w:rsidR="00832BB9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района (</w:t>
      </w: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1 час)</w:t>
      </w:r>
    </w:p>
    <w:p w:rsidR="00885866" w:rsidRDefault="00885866" w:rsidP="00885866">
      <w:pPr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zh-CN"/>
        </w:rPr>
        <w:t xml:space="preserve">Практика: </w:t>
      </w:r>
      <w:r w:rsidR="00AC1D0F">
        <w:rPr>
          <w:rFonts w:ascii="Times New Roman" w:hAnsi="Times New Roman" w:cs="Times New Roman"/>
          <w:sz w:val="28"/>
          <w:szCs w:val="28"/>
          <w:lang w:eastAsia="zh-CN"/>
        </w:rPr>
        <w:t xml:space="preserve">знакомство с знаменитыми людьми </w:t>
      </w:r>
      <w:proofErr w:type="spellStart"/>
      <w:r w:rsidR="00AC1D0F">
        <w:rPr>
          <w:rFonts w:ascii="Times New Roman" w:hAnsi="Times New Roman" w:cs="Times New Roman"/>
          <w:sz w:val="28"/>
          <w:szCs w:val="28"/>
          <w:lang w:eastAsia="zh-CN"/>
        </w:rPr>
        <w:t>Курагинского</w:t>
      </w:r>
      <w:proofErr w:type="spellEnd"/>
      <w:r w:rsidR="00AC1D0F">
        <w:rPr>
          <w:rFonts w:ascii="Times New Roman" w:hAnsi="Times New Roman" w:cs="Times New Roman"/>
          <w:sz w:val="28"/>
          <w:szCs w:val="28"/>
          <w:lang w:eastAsia="zh-CN"/>
        </w:rPr>
        <w:t xml:space="preserve"> района, оформление страницы в книге ДОУ 15 «Замечательные люди района» </w:t>
      </w:r>
    </w:p>
    <w:p w:rsidR="00B8170B" w:rsidRDefault="00B8170B" w:rsidP="00B8170B">
      <w:pPr>
        <w:widowControl w:val="0"/>
        <w:spacing w:after="0" w:line="240" w:lineRule="auto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 w:eastAsia="zh-CN"/>
        </w:rPr>
        <w:t xml:space="preserve">Форма контроля: 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творческая работа.</w:t>
      </w:r>
    </w:p>
    <w:p w:rsidR="00885866" w:rsidRDefault="00885866" w:rsidP="00B8170B">
      <w:pPr>
        <w:widowControl w:val="0"/>
        <w:spacing w:after="0" w:line="240" w:lineRule="auto"/>
        <w:ind w:left="0" w:firstLine="708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Раздел 4. </w:t>
      </w:r>
      <w:r w:rsidR="009464F3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Моя улица (1 час)</w:t>
      </w:r>
    </w:p>
    <w:p w:rsidR="003A608E" w:rsidRDefault="00885866" w:rsidP="00885866">
      <w:pPr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 w:eastAsia="zh-CN"/>
        </w:rPr>
        <w:t xml:space="preserve">Практика: </w:t>
      </w:r>
      <w:r w:rsidR="00B8170B" w:rsidRPr="00B8170B">
        <w:rPr>
          <w:rFonts w:ascii="Times New Roman" w:hAnsi="Times New Roman" w:cs="Times New Roman"/>
          <w:sz w:val="28"/>
          <w:szCs w:val="28"/>
        </w:rPr>
        <w:t xml:space="preserve">Воспитанники знакомятся с названием улиц и их происхождением, для чего нужны названия. Понятия: топоним, переулок. Выступления детей. </w:t>
      </w:r>
    </w:p>
    <w:p w:rsidR="00885866" w:rsidRDefault="00885866" w:rsidP="00885866">
      <w:pPr>
        <w:widowControl w:val="0"/>
        <w:spacing w:after="0" w:line="240" w:lineRule="auto"/>
        <w:ind w:left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 w:eastAsia="zh-CN"/>
        </w:rPr>
        <w:t xml:space="preserve">Форма контроля: </w:t>
      </w:r>
      <w:r w:rsidR="00B8170B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творческая работа.</w:t>
      </w:r>
    </w:p>
    <w:p w:rsidR="00885866" w:rsidRDefault="00885866" w:rsidP="00885866">
      <w:pPr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Раздел 5. </w:t>
      </w:r>
      <w:r w:rsidR="00A83C20" w:rsidRPr="00A83C20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Сельскохозяйственные культуры. Виртуальная экскурсия в ​мельнично-крупяной комплекс </w:t>
      </w:r>
      <w:r w:rsidR="00B8170B"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(1 час)</w:t>
      </w: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 </w:t>
      </w:r>
    </w:p>
    <w:p w:rsidR="00B8170B" w:rsidRPr="00A83C20" w:rsidRDefault="00A83C20" w:rsidP="00B8170B">
      <w:pPr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Практика</w:t>
      </w:r>
      <w:r w:rsidR="00B8170B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Дети увидят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 крупяном заводе </w:t>
      </w:r>
      <w:r w:rsidRPr="00A83C2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линии по производству кормов, где выпускают комбикорм, премиксы и необходимые животны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 минерально-витаминные добавки. Узнают какие крупы, макаронные изделия изготавливают на заводе.</w:t>
      </w:r>
    </w:p>
    <w:p w:rsidR="00B8170B" w:rsidRDefault="00B8170B" w:rsidP="00B8170B">
      <w:pPr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 w:eastAsia="zh-CN"/>
        </w:rPr>
        <w:t xml:space="preserve">Форма контроля: </w:t>
      </w:r>
      <w:r w:rsidR="00A83C20" w:rsidRPr="00A83C20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Виртуальная экскурсия, беседа, опрос</w:t>
      </w:r>
      <w:r w:rsidR="00A83C20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B8170B" w:rsidRDefault="00B8170B" w:rsidP="00B8170B">
      <w:pPr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Раздел 6. (1 час) </w:t>
      </w:r>
    </w:p>
    <w:p w:rsidR="00B8170B" w:rsidRPr="00B8170B" w:rsidRDefault="00B8170B" w:rsidP="00B8170B">
      <w:pPr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  <w:r w:rsidRPr="00B8170B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B8170B">
        <w:rPr>
          <w:rFonts w:ascii="Times New Roman" w:hAnsi="Times New Roman" w:cs="Times New Roman"/>
          <w:sz w:val="28"/>
          <w:szCs w:val="28"/>
        </w:rPr>
        <w:t xml:space="preserve"> Экскурсия в </w:t>
      </w:r>
      <w:proofErr w:type="spellStart"/>
      <w:r w:rsidR="00DA372D">
        <w:rPr>
          <w:rFonts w:ascii="Times New Roman" w:hAnsi="Times New Roman" w:cs="Times New Roman"/>
          <w:sz w:val="28"/>
          <w:szCs w:val="28"/>
        </w:rPr>
        <w:t>Курагинский</w:t>
      </w:r>
      <w:proofErr w:type="spellEnd"/>
      <w:r w:rsidR="00DA372D">
        <w:rPr>
          <w:rFonts w:ascii="Times New Roman" w:hAnsi="Times New Roman" w:cs="Times New Roman"/>
          <w:sz w:val="28"/>
          <w:szCs w:val="28"/>
        </w:rPr>
        <w:t xml:space="preserve"> районный краеведческий музей</w:t>
      </w:r>
      <w:r w:rsidR="00724927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724927">
        <w:rPr>
          <w:rFonts w:ascii="Times New Roman" w:hAnsi="Times New Roman" w:cs="Times New Roman"/>
          <w:sz w:val="28"/>
          <w:szCs w:val="28"/>
          <w:lang w:eastAsia="zh-CN"/>
        </w:rPr>
        <w:t>интерактивной карты.</w:t>
      </w:r>
    </w:p>
    <w:p w:rsidR="00B8170B" w:rsidRDefault="00B8170B" w:rsidP="00B8170B">
      <w:pPr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B8170B">
        <w:rPr>
          <w:rFonts w:ascii="Times New Roman" w:hAnsi="Times New Roman" w:cs="Times New Roman"/>
          <w:color w:val="000000"/>
          <w:sz w:val="28"/>
          <w:szCs w:val="28"/>
          <w:u w:val="single"/>
          <w:lang w:eastAsia="zh-CN"/>
        </w:rPr>
        <w:t xml:space="preserve">Форма контроля: </w:t>
      </w:r>
      <w:r w:rsidRPr="00B8170B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творческий отчет в любой форме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.</w:t>
      </w:r>
    </w:p>
    <w:p w:rsidR="0087746C" w:rsidRPr="001A1BBF" w:rsidRDefault="004B4635" w:rsidP="0087746C">
      <w:pPr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zh-C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zh-CN"/>
        </w:rPr>
        <w:t>Раздел 7</w:t>
      </w:r>
      <w:r w:rsidR="0087746C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zh-CN"/>
        </w:rPr>
        <w:t>.</w:t>
      </w:r>
      <w:r w:rsidR="0087746C" w:rsidRPr="001A1BBF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zh-CN"/>
        </w:rPr>
        <w:t xml:space="preserve"> (1 час) </w:t>
      </w:r>
    </w:p>
    <w:p w:rsidR="001A1BBF" w:rsidRDefault="0087746C" w:rsidP="00B8170B">
      <w:pPr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Практика: </w:t>
      </w:r>
      <w:r w:rsidRPr="0087746C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Животный мир </w:t>
      </w:r>
      <w:proofErr w:type="spellStart"/>
      <w:r w:rsidRPr="0087746C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Курагинского</w:t>
      </w:r>
      <w:proofErr w:type="spellEnd"/>
      <w:r w:rsidRPr="0087746C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района. Виртуальная экскурсия в </w:t>
      </w:r>
      <w:proofErr w:type="spellStart"/>
      <w:r w:rsidRPr="0087746C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Ирбинскую</w:t>
      </w:r>
      <w:proofErr w:type="spellEnd"/>
      <w:r w:rsidRPr="0087746C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87746C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мараловую</w:t>
      </w:r>
      <w:proofErr w:type="spellEnd"/>
      <w:r w:rsidRPr="0087746C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ферму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.</w:t>
      </w:r>
    </w:p>
    <w:p w:rsidR="0087746C" w:rsidRDefault="0087746C" w:rsidP="00B8170B">
      <w:pPr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1A1BBF">
        <w:rPr>
          <w:rFonts w:ascii="Times New Roman" w:hAnsi="Times New Roman" w:cs="Times New Roman"/>
          <w:color w:val="000000"/>
          <w:sz w:val="28"/>
          <w:szCs w:val="28"/>
          <w:u w:val="single"/>
          <w:lang w:eastAsia="zh-CN"/>
        </w:rPr>
        <w:t>Форма контроля:</w:t>
      </w:r>
      <w:r w:rsidRPr="001A1BBF">
        <w:t xml:space="preserve"> </w:t>
      </w:r>
      <w:r w:rsidRPr="001A1BBF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Виртуальная экскурсия, беседа</w:t>
      </w:r>
    </w:p>
    <w:p w:rsidR="0087746C" w:rsidRPr="001A1BBF" w:rsidRDefault="004B4635" w:rsidP="0087746C">
      <w:pPr>
        <w:widowControl w:val="0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zh-C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zh-CN"/>
        </w:rPr>
        <w:t>Раздел 8</w:t>
      </w:r>
      <w:r w:rsidR="0087746C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zh-CN"/>
        </w:rPr>
        <w:t>.</w:t>
      </w:r>
      <w:r w:rsidR="0087746C" w:rsidRPr="001A1BBF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zh-CN"/>
        </w:rPr>
        <w:t xml:space="preserve"> (1 час</w:t>
      </w:r>
      <w:proofErr w:type="gramStart"/>
      <w:r w:rsidR="0087746C" w:rsidRPr="001A1BBF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zh-CN"/>
        </w:rPr>
        <w:t xml:space="preserve">) </w:t>
      </w: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 Итоговая аттестация  </w:t>
      </w:r>
    </w:p>
    <w:p w:rsidR="00885866" w:rsidRDefault="00885866" w:rsidP="004B4635">
      <w:pPr>
        <w:widowControl w:val="0"/>
        <w:spacing w:after="0" w:line="240" w:lineRule="auto"/>
        <w:ind w:left="0"/>
      </w:pPr>
      <w:r>
        <w:rPr>
          <w:rFonts w:ascii="Times New Roman" w:hAnsi="Times New Roman" w:cs="Times New Roman"/>
          <w:sz w:val="28"/>
          <w:szCs w:val="28"/>
          <w:u w:val="single"/>
          <w:lang w:eastAsia="zh-CN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  <w:lang w:eastAsia="zh-CN"/>
        </w:rPr>
        <w:t>решение тестового задания.</w:t>
      </w:r>
    </w:p>
    <w:p w:rsidR="00885866" w:rsidRDefault="00885866" w:rsidP="00885866">
      <w:pPr>
        <w:widowControl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zh-CN"/>
        </w:rPr>
      </w:pPr>
    </w:p>
    <w:p w:rsidR="00885866" w:rsidRDefault="00885866" w:rsidP="00885866">
      <w:pPr>
        <w:widowControl w:val="0"/>
        <w:spacing w:after="0" w:line="240" w:lineRule="auto"/>
        <w:ind w:left="0" w:firstLine="709"/>
        <w:jc w:val="center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1.4. Планируемые результаты Программы</w:t>
      </w:r>
    </w:p>
    <w:p w:rsidR="00885866" w:rsidRDefault="00885866" w:rsidP="00885866">
      <w:pPr>
        <w:spacing w:after="0" w:line="240" w:lineRule="auto"/>
        <w:ind w:left="0" w:right="157" w:firstLine="709"/>
        <w:jc w:val="both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>Личностные результаты:</w:t>
      </w:r>
    </w:p>
    <w:p w:rsidR="00560B6E" w:rsidRPr="00560B6E" w:rsidRDefault="00560B6E" w:rsidP="00560B6E">
      <w:pPr>
        <w:suppressAutoHyphens w:val="0"/>
        <w:spacing w:after="0"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</w:t>
      </w:r>
      <w:r w:rsidRPr="00560B6E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формированию</w:t>
      </w:r>
      <w:r w:rsidRPr="00560B6E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</w:t>
      </w:r>
      <w:r w:rsidRPr="00560B6E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</w:t>
      </w:r>
      <w:r w:rsidRPr="00560B6E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гражданской</w:t>
      </w:r>
      <w:r w:rsidRPr="00560B6E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идентичности,</w:t>
      </w:r>
      <w:r w:rsidRPr="00560B6E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</w:t>
      </w:r>
      <w:r w:rsidRPr="00560B6E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гордости </w:t>
      </w:r>
      <w:r w:rsidRPr="00560B6E">
        <w:rPr>
          <w:rFonts w:ascii="Times New Roman" w:eastAsia="Times New Roman" w:hAnsi="Times New Roman" w:cs="Times New Roman"/>
          <w:spacing w:val="-57"/>
          <w:sz w:val="28"/>
          <w:szCs w:val="28"/>
          <w:lang w:eastAsia="ru-RU"/>
        </w:rPr>
        <w:t>за</w:t>
      </w:r>
      <w:r w:rsidRPr="00560B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район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осознание</w:t>
      </w:r>
      <w:r w:rsidRPr="00560B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этнической</w:t>
      </w:r>
      <w:r w:rsidRPr="00560B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принадлежности;</w:t>
      </w:r>
    </w:p>
    <w:p w:rsidR="00885866" w:rsidRDefault="00885866" w:rsidP="00885866">
      <w:pPr>
        <w:spacing w:after="0" w:line="240" w:lineRule="auto"/>
        <w:ind w:left="0" w:right="157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lastRenderedPageBreak/>
        <w:t xml:space="preserve">- проявляют трудолюбие, инициативность и </w:t>
      </w:r>
      <w:r w:rsidR="00560B6E">
        <w:rPr>
          <w:rFonts w:ascii="Times New Roman" w:hAnsi="Times New Roman" w:cs="Times New Roman"/>
          <w:sz w:val="28"/>
          <w:szCs w:val="28"/>
          <w:lang w:eastAsia="zh-CN"/>
        </w:rPr>
        <w:t>настойчивость в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преодолении трудностей.</w:t>
      </w:r>
    </w:p>
    <w:p w:rsidR="00560B6E" w:rsidRDefault="00885866" w:rsidP="00560B6E">
      <w:pPr>
        <w:suppressAutoHyphens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 xml:space="preserve"> результаты: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5866" w:rsidRDefault="00885866" w:rsidP="00560B6E">
      <w:pPr>
        <w:widowControl w:val="0"/>
        <w:spacing w:after="0" w:line="240" w:lineRule="auto"/>
        <w:ind w:left="0" w:right="159" w:firstLine="708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- выработанные коммуникативные способности и навыки эффективного общения;</w:t>
      </w:r>
    </w:p>
    <w:p w:rsidR="00885866" w:rsidRDefault="00885866" w:rsidP="00885866">
      <w:pPr>
        <w:widowControl w:val="0"/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- проявляют умение самостоятельно анализировать и корректировать собственную деятельность;</w:t>
      </w:r>
    </w:p>
    <w:p w:rsidR="00560B6E" w:rsidRPr="00560B6E" w:rsidRDefault="00885866" w:rsidP="00560B6E">
      <w:pPr>
        <w:widowControl w:val="0"/>
        <w:spacing w:after="0" w:line="240" w:lineRule="auto"/>
        <w:ind w:left="0" w:right="15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- </w:t>
      </w:r>
      <w:r w:rsidR="00560B6E">
        <w:rPr>
          <w:rFonts w:ascii="Times New Roman" w:hAnsi="Times New Roman" w:cs="Times New Roman"/>
          <w:sz w:val="28"/>
          <w:szCs w:val="28"/>
          <w:lang w:eastAsia="zh-CN"/>
        </w:rPr>
        <w:t xml:space="preserve">умеют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общаться</w:t>
      </w:r>
      <w:r w:rsidR="00560B6E" w:rsidRPr="00560B6E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60B6E" w:rsidRPr="00560B6E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взаимодействовать</w:t>
      </w:r>
      <w:r w:rsidR="00560B6E" w:rsidRPr="00560B6E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560B6E" w:rsidRPr="00560B6E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сверстниками</w:t>
      </w:r>
      <w:r w:rsidR="00560B6E" w:rsidRPr="00560B6E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60B6E" w:rsidRPr="00560B6E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принципах</w:t>
      </w:r>
      <w:r w:rsidR="00560B6E" w:rsidRPr="00560B6E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взаимоуважения</w:t>
      </w:r>
      <w:r w:rsidR="00560B6E" w:rsidRPr="00560B6E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60B6E" w:rsidRPr="00560B6E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взаимопомощи,</w:t>
      </w:r>
      <w:r w:rsidR="00560B6E" w:rsidRPr="00560B6E">
        <w:rPr>
          <w:rFonts w:ascii="Times New Roman" w:eastAsia="Times New Roman" w:hAnsi="Times New Roman" w:cs="Times New Roman"/>
          <w:spacing w:val="-57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дружбы</w:t>
      </w:r>
      <w:r w:rsidR="00560B6E" w:rsidRPr="00560B6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толерантности;</w:t>
      </w:r>
    </w:p>
    <w:p w:rsidR="00560B6E" w:rsidRDefault="00560B6E" w:rsidP="00885866">
      <w:pPr>
        <w:widowControl w:val="0"/>
        <w:spacing w:after="0" w:line="240" w:lineRule="auto"/>
        <w:ind w:left="0" w:right="159" w:firstLine="709"/>
        <w:jc w:val="both"/>
      </w:pPr>
    </w:p>
    <w:p w:rsidR="00885866" w:rsidRDefault="00885866" w:rsidP="00885866">
      <w:pPr>
        <w:widowControl w:val="0"/>
        <w:spacing w:after="0" w:line="240" w:lineRule="auto"/>
        <w:ind w:left="0" w:right="157" w:firstLine="709"/>
        <w:jc w:val="both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>Предметные результаты:</w:t>
      </w:r>
    </w:p>
    <w:p w:rsidR="00560B6E" w:rsidRPr="00560B6E" w:rsidRDefault="00560B6E" w:rsidP="00560B6E">
      <w:pPr>
        <w:suppressAutoHyphens w:val="0"/>
        <w:spacing w:after="0"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</w:t>
      </w:r>
      <w:r w:rsidRPr="00560B6E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углублению</w:t>
      </w:r>
      <w:r w:rsidRPr="00560B6E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60B6E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расширению</w:t>
      </w:r>
      <w:r w:rsidRPr="00560B6E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</w:t>
      </w:r>
      <w:r w:rsidRPr="00560B6E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560B6E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краеведению;</w:t>
      </w:r>
    </w:p>
    <w:p w:rsidR="00560B6E" w:rsidRPr="00560B6E" w:rsidRDefault="005C1183" w:rsidP="005C1183">
      <w:pPr>
        <w:suppressAutoHyphens w:val="0"/>
        <w:spacing w:after="0"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560B6E" w:rsidRPr="00560B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60B6E" w:rsidRPr="00560B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="00560B6E" w:rsidRPr="00560B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</w:t>
      </w:r>
      <w:r w:rsidR="00560B6E" w:rsidRPr="00560B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</w:t>
      </w:r>
      <w:r w:rsidR="00560B6E" w:rsidRPr="00560B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проектно-исследовательской</w:t>
      </w:r>
      <w:r w:rsidR="00560B6E" w:rsidRPr="00560B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деятельности;</w:t>
      </w:r>
    </w:p>
    <w:p w:rsidR="00560B6E" w:rsidRPr="00560B6E" w:rsidRDefault="005C1183" w:rsidP="005C1183">
      <w:pPr>
        <w:suppressAutoHyphens w:val="0"/>
        <w:spacing w:after="0"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560B6E" w:rsidRPr="00560B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</w:t>
      </w:r>
      <w:r w:rsidR="00560B6E" w:rsidRPr="00560B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</w:t>
      </w:r>
      <w:r w:rsidR="00560B6E" w:rsidRPr="00560B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60B6E" w:rsidRPr="00560B6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архивными,</w:t>
      </w:r>
      <w:r w:rsidR="00560B6E" w:rsidRPr="00560B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литературными</w:t>
      </w:r>
      <w:r w:rsidR="00560B6E" w:rsidRPr="00560B6E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60B6E" w:rsidRPr="00560B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другими</w:t>
      </w:r>
      <w:r w:rsidR="00560B6E" w:rsidRPr="00560B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источниками</w:t>
      </w:r>
      <w:r w:rsidR="00560B6E" w:rsidRPr="00560B6E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560B6E" w:rsidRPr="00560B6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информации;</w:t>
      </w:r>
    </w:p>
    <w:p w:rsidR="00DA372D" w:rsidRDefault="00DA372D" w:rsidP="003E3369">
      <w:pPr>
        <w:ind w:left="0" w:right="159"/>
        <w:rPr>
          <w:rFonts w:ascii="Times New Roman" w:hAnsi="Times New Roman" w:cs="Times New Roman"/>
          <w:b/>
          <w:bCs/>
          <w:sz w:val="28"/>
          <w:szCs w:val="28"/>
        </w:rPr>
      </w:pPr>
    </w:p>
    <w:p w:rsidR="00885866" w:rsidRDefault="00885866" w:rsidP="005C1183">
      <w:pPr>
        <w:spacing w:line="240" w:lineRule="auto"/>
        <w:ind w:right="159" w:firstLine="709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Раздел 2</w:t>
      </w:r>
    </w:p>
    <w:p w:rsidR="00885866" w:rsidRDefault="00885866" w:rsidP="005C1183">
      <w:pPr>
        <w:spacing w:line="240" w:lineRule="auto"/>
        <w:ind w:right="159" w:firstLine="709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Комплекс организационно - педагогических условий</w:t>
      </w:r>
    </w:p>
    <w:p w:rsidR="00885866" w:rsidRDefault="00885866" w:rsidP="005C1183">
      <w:pPr>
        <w:ind w:right="159" w:firstLine="709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2.1. Календарный учебный график</w:t>
      </w:r>
    </w:p>
    <w:p w:rsidR="00885866" w:rsidRDefault="00885866" w:rsidP="00885866">
      <w:pPr>
        <w:widowControl w:val="0"/>
        <w:spacing w:after="0" w:line="240" w:lineRule="auto"/>
        <w:ind w:left="0" w:right="159" w:firstLine="709"/>
        <w:jc w:val="center"/>
        <w:rPr>
          <w:rFonts w:ascii="Times New Roman" w:hAnsi="Times New Roman" w:cs="Times New Roman"/>
          <w:sz w:val="28"/>
          <w:szCs w:val="28"/>
          <w:lang w:eastAsia="zh-CN"/>
        </w:rPr>
      </w:pPr>
    </w:p>
    <w:tbl>
      <w:tblPr>
        <w:tblW w:w="0" w:type="auto"/>
        <w:tblInd w:w="7" w:type="dxa"/>
        <w:tblLayout w:type="fixed"/>
        <w:tblCellMar>
          <w:left w:w="5" w:type="dxa"/>
          <w:right w:w="0" w:type="dxa"/>
        </w:tblCellMar>
        <w:tblLook w:val="0000" w:firstRow="0" w:lastRow="0" w:firstColumn="0" w:lastColumn="0" w:noHBand="0" w:noVBand="0"/>
      </w:tblPr>
      <w:tblGrid>
        <w:gridCol w:w="513"/>
        <w:gridCol w:w="1081"/>
        <w:gridCol w:w="1079"/>
        <w:gridCol w:w="1260"/>
        <w:gridCol w:w="901"/>
        <w:gridCol w:w="899"/>
        <w:gridCol w:w="1081"/>
        <w:gridCol w:w="899"/>
        <w:gridCol w:w="2001"/>
      </w:tblGrid>
      <w:tr w:rsidR="00885866" w:rsidTr="003E564C">
        <w:trPr>
          <w:trHeight w:hRule="exact" w:val="1459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Год обучения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Дата начала занятий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Дата окончания занятий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Кол-во учеб.</w:t>
            </w:r>
          </w:p>
          <w:p w:rsidR="00885866" w:rsidRDefault="00885866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недель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Кол-во учеб.</w:t>
            </w:r>
          </w:p>
          <w:p w:rsidR="00885866" w:rsidRDefault="00885866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дней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Кол-во учеб часов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Режим занятий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pacing w:after="0" w:line="240" w:lineRule="auto"/>
              <w:ind w:left="0" w:right="180" w:firstLine="7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Срок проведения промежуточной и итоговой аттестации</w:t>
            </w:r>
          </w:p>
        </w:tc>
      </w:tr>
      <w:tr w:rsidR="00885866" w:rsidTr="003E564C">
        <w:trPr>
          <w:trHeight w:hRule="exact" w:val="1214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885866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4B4635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2025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5866" w:rsidRDefault="001616A9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Сентябрь</w:t>
            </w:r>
            <w:r w:rsidR="0088586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2025</w:t>
            </w:r>
          </w:p>
          <w:p w:rsidR="00885866" w:rsidRDefault="00885866" w:rsidP="003E564C">
            <w:pPr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:rsidR="00885866" w:rsidRDefault="00885866" w:rsidP="003E564C">
            <w:pPr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1616A9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Октябрь</w:t>
            </w:r>
            <w:r w:rsidR="005C118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2025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4B4635" w:rsidP="005C1183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4B4635" w:rsidP="005C1183">
            <w:pPr>
              <w:widowControl w:val="0"/>
              <w:spacing w:after="0" w:line="240" w:lineRule="auto"/>
              <w:ind w:left="0"/>
              <w:jc w:val="center"/>
            </w:pPr>
            <w:r>
              <w:t>8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4B4635" w:rsidP="005C1183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5866" w:rsidRDefault="001616A9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2 раза </w:t>
            </w:r>
            <w:r w:rsidR="0088586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 неделю,</w:t>
            </w:r>
          </w:p>
          <w:p w:rsidR="00885866" w:rsidRDefault="00885866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по 1 часу 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866" w:rsidRDefault="00B3258E" w:rsidP="003E564C">
            <w:pPr>
              <w:widowControl w:val="0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Октябрь</w:t>
            </w:r>
            <w:r w:rsidR="005C118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2025</w:t>
            </w:r>
          </w:p>
        </w:tc>
      </w:tr>
    </w:tbl>
    <w:p w:rsidR="00885866" w:rsidRDefault="00885866" w:rsidP="00885866">
      <w:pPr>
        <w:ind w:right="1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5866" w:rsidRDefault="00885866" w:rsidP="00885866">
      <w:pPr>
        <w:ind w:right="157" w:firstLine="709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2.2. Условия реализации Программы</w:t>
      </w:r>
    </w:p>
    <w:p w:rsidR="004C2657" w:rsidRDefault="00885866" w:rsidP="004C2657">
      <w:pPr>
        <w:pStyle w:val="12"/>
        <w:ind w:left="720"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Материально – техническое обеспечение. </w:t>
      </w:r>
    </w:p>
    <w:p w:rsidR="004C2657" w:rsidRPr="007838CD" w:rsidRDefault="004C2657" w:rsidP="004C2657">
      <w:pPr>
        <w:pStyle w:val="a4"/>
        <w:rPr>
          <w:rFonts w:ascii="Times New Roman" w:hAnsi="Times New Roman"/>
          <w:sz w:val="28"/>
          <w:szCs w:val="28"/>
        </w:rPr>
      </w:pPr>
      <w:r w:rsidRPr="007838CD">
        <w:rPr>
          <w:rFonts w:ascii="Times New Roman" w:hAnsi="Times New Roman"/>
          <w:sz w:val="28"/>
          <w:szCs w:val="28"/>
        </w:rPr>
        <w:t>-</w:t>
      </w:r>
      <w:r w:rsidRPr="00B3258E">
        <w:rPr>
          <w:rFonts w:ascii="Times New Roman" w:hAnsi="Times New Roman"/>
          <w:color w:val="000000" w:themeColor="text1"/>
          <w:sz w:val="28"/>
          <w:szCs w:val="28"/>
        </w:rPr>
        <w:t>помещение</w:t>
      </w:r>
      <w:r w:rsidRPr="00B3258E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</w:t>
      </w:r>
      <w:r w:rsidRPr="00B3258E">
        <w:rPr>
          <w:rFonts w:ascii="Times New Roman" w:hAnsi="Times New Roman"/>
          <w:color w:val="000000" w:themeColor="text1"/>
          <w:sz w:val="28"/>
          <w:szCs w:val="28"/>
        </w:rPr>
        <w:t>физкультурного зала;</w:t>
      </w:r>
    </w:p>
    <w:p w:rsidR="004C2657" w:rsidRDefault="004C2657" w:rsidP="004C26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838CD">
        <w:rPr>
          <w:rFonts w:ascii="Times New Roman" w:hAnsi="Times New Roman"/>
          <w:sz w:val="28"/>
          <w:szCs w:val="28"/>
        </w:rPr>
        <w:t>медиа</w:t>
      </w:r>
      <w:r w:rsidRPr="007838C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7838CD">
        <w:rPr>
          <w:rFonts w:ascii="Times New Roman" w:hAnsi="Times New Roman"/>
          <w:sz w:val="28"/>
          <w:szCs w:val="28"/>
        </w:rPr>
        <w:t>оборудование;</w:t>
      </w:r>
    </w:p>
    <w:p w:rsidR="00AC529F" w:rsidRPr="004C2657" w:rsidRDefault="00AC529F" w:rsidP="004C26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-интерактивная панель.</w:t>
      </w:r>
    </w:p>
    <w:p w:rsidR="00885866" w:rsidRDefault="00885866" w:rsidP="004C2657">
      <w:pPr>
        <w:pStyle w:val="12"/>
        <w:jc w:val="center"/>
      </w:pPr>
      <w:r>
        <w:rPr>
          <w:rFonts w:ascii="Times New Roman" w:hAnsi="Times New Roman" w:cs="Times New Roman"/>
          <w:sz w:val="28"/>
          <w:szCs w:val="28"/>
        </w:rPr>
        <w:t>Для проведения занятий необходим следующий материал:</w:t>
      </w:r>
    </w:p>
    <w:p w:rsidR="004C2657" w:rsidRDefault="004C2657" w:rsidP="004C2657">
      <w:pPr>
        <w:pStyle w:val="a4"/>
        <w:rPr>
          <w:rFonts w:ascii="Times New Roman" w:hAnsi="Times New Roman"/>
          <w:spacing w:val="-5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1.Глобус.</w:t>
      </w:r>
    </w:p>
    <w:p w:rsidR="004C2657" w:rsidRDefault="004C2657" w:rsidP="004C26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7838CD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Карта</w:t>
      </w:r>
      <w:r w:rsidRPr="007838C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7838CD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 xml:space="preserve"> с улицами.</w:t>
      </w:r>
    </w:p>
    <w:p w:rsidR="004C2657" w:rsidRDefault="004C2657" w:rsidP="004C26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3.Спортивное оборудование: мячи, скакалки, конусы.</w:t>
      </w:r>
    </w:p>
    <w:p w:rsidR="004C2657" w:rsidRDefault="004C2657" w:rsidP="004C265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Мягкие модули.</w:t>
      </w:r>
    </w:p>
    <w:p w:rsidR="00885866" w:rsidRDefault="004C2657" w:rsidP="00885866">
      <w:pPr>
        <w:pStyle w:val="12"/>
        <w:ind w:right="141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</w:rPr>
        <w:t>. Б</w:t>
      </w:r>
      <w:r w:rsidR="00885866">
        <w:rPr>
          <w:rFonts w:ascii="Times New Roman" w:hAnsi="Times New Roman" w:cs="Times New Roman"/>
          <w:sz w:val="28"/>
          <w:szCs w:val="28"/>
        </w:rPr>
        <w:t>умага,</w:t>
      </w:r>
      <w:r>
        <w:rPr>
          <w:rFonts w:ascii="Times New Roman" w:hAnsi="Times New Roman" w:cs="Times New Roman"/>
          <w:sz w:val="28"/>
          <w:szCs w:val="28"/>
        </w:rPr>
        <w:t xml:space="preserve"> ватман, </w:t>
      </w:r>
      <w:r w:rsidR="00885866">
        <w:rPr>
          <w:rFonts w:ascii="Times New Roman" w:hAnsi="Times New Roman" w:cs="Times New Roman"/>
          <w:sz w:val="28"/>
          <w:szCs w:val="28"/>
        </w:rPr>
        <w:t>карандаши, флом</w:t>
      </w:r>
      <w:r>
        <w:rPr>
          <w:rFonts w:ascii="Times New Roman" w:hAnsi="Times New Roman" w:cs="Times New Roman"/>
          <w:sz w:val="28"/>
          <w:szCs w:val="28"/>
        </w:rPr>
        <w:t>астеры,</w:t>
      </w:r>
      <w:r w:rsidR="00DA372D">
        <w:rPr>
          <w:rFonts w:ascii="Times New Roman" w:hAnsi="Times New Roman" w:cs="Times New Roman"/>
          <w:sz w:val="28"/>
          <w:szCs w:val="28"/>
        </w:rPr>
        <w:t xml:space="preserve"> ножницы и др</w:t>
      </w:r>
      <w:r w:rsidR="00885866">
        <w:rPr>
          <w:rFonts w:ascii="Times New Roman" w:hAnsi="Times New Roman" w:cs="Times New Roman"/>
          <w:sz w:val="28"/>
          <w:szCs w:val="28"/>
        </w:rPr>
        <w:t>.</w:t>
      </w:r>
    </w:p>
    <w:p w:rsidR="00885866" w:rsidRDefault="00885866" w:rsidP="00DA372D">
      <w:pPr>
        <w:pStyle w:val="12"/>
        <w:ind w:right="141"/>
        <w:jc w:val="both"/>
      </w:pPr>
      <w:r>
        <w:rPr>
          <w:rFonts w:ascii="Times New Roman" w:hAnsi="Times New Roman" w:cs="Times New Roman"/>
          <w:sz w:val="28"/>
          <w:szCs w:val="28"/>
        </w:rPr>
        <w:t>Требований к специальной одежде обучающихся - нет.</w:t>
      </w:r>
    </w:p>
    <w:p w:rsidR="00885866" w:rsidRDefault="00885866" w:rsidP="00885866">
      <w:pPr>
        <w:pStyle w:val="12"/>
        <w:ind w:left="720" w:firstLine="709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Информационное обеспечение:</w:t>
      </w:r>
    </w:p>
    <w:p w:rsidR="00885866" w:rsidRPr="004C2657" w:rsidRDefault="00885866" w:rsidP="004C2657">
      <w:pPr>
        <w:pStyle w:val="12"/>
        <w:ind w:left="1429"/>
        <w:jc w:val="both"/>
      </w:pPr>
      <w:r>
        <w:rPr>
          <w:rFonts w:ascii="Times New Roman" w:hAnsi="Times New Roman" w:cs="Times New Roman"/>
          <w:sz w:val="28"/>
          <w:szCs w:val="28"/>
        </w:rPr>
        <w:t>Ссылка на сайт в целом:</w:t>
      </w:r>
    </w:p>
    <w:p w:rsidR="00885866" w:rsidRDefault="004C2657" w:rsidP="004C2657">
      <w:pPr>
        <w:pStyle w:val="12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Официальный сайт Муниципального образования поселок Курагино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Красноярского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края </w:t>
      </w:r>
      <w:r w:rsidR="00885866">
        <w:rPr>
          <w:rFonts w:ascii="Times New Roman" w:hAnsi="Times New Roman" w:cs="Times New Roman"/>
          <w:sz w:val="28"/>
          <w:szCs w:val="28"/>
        </w:rPr>
        <w:t xml:space="preserve"> [</w:t>
      </w:r>
      <w:proofErr w:type="gramEnd"/>
      <w:r w:rsidR="00885866">
        <w:rPr>
          <w:rFonts w:ascii="Times New Roman" w:hAnsi="Times New Roman" w:cs="Times New Roman"/>
          <w:sz w:val="28"/>
          <w:szCs w:val="28"/>
        </w:rPr>
        <w:t xml:space="preserve">Электронный ресурс]. </w:t>
      </w:r>
      <w:r w:rsidR="0088586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85866" w:rsidRPr="00885866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F15B74" w:rsidRPr="00D25C3B">
          <w:rPr>
            <w:rStyle w:val="a3"/>
            <w:rFonts w:ascii="Times New Roman" w:hAnsi="Times New Roman" w:cs="Times New Roman"/>
            <w:sz w:val="28"/>
            <w:szCs w:val="28"/>
          </w:rPr>
          <w:t>http://admkurag.ru/news/a-677.html</w:t>
        </w:r>
      </w:hyperlink>
      <w:r w:rsidR="00F15B74">
        <w:rPr>
          <w:rFonts w:ascii="Times New Roman" w:hAnsi="Times New Roman" w:cs="Times New Roman"/>
          <w:sz w:val="28"/>
          <w:szCs w:val="28"/>
        </w:rPr>
        <w:t>.</w:t>
      </w:r>
    </w:p>
    <w:p w:rsidR="00F15B74" w:rsidRDefault="007E2A70" w:rsidP="00832BB9">
      <w:pPr>
        <w:pStyle w:val="12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832BB9" w:rsidRPr="00D25C3B">
          <w:rPr>
            <w:rStyle w:val="a3"/>
            <w:rFonts w:ascii="Times New Roman" w:hAnsi="Times New Roman" w:cs="Times New Roman"/>
            <w:sz w:val="28"/>
            <w:szCs w:val="28"/>
          </w:rPr>
          <w:t>https://gnkk.ru/articles/200-let-eniseyskoy-gubernii-kuraginskiy</w:t>
        </w:r>
      </w:hyperlink>
      <w:r w:rsidR="00832B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0C0B" w:rsidRPr="003A608E" w:rsidRDefault="007E2A70" w:rsidP="003A608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="003A608E" w:rsidRPr="00D25C3B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https://kuraginomuseum.krn.muzkult</w:t>
        </w:r>
      </w:hyperlink>
      <w:r w:rsidR="003A608E" w:rsidRPr="003A608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A608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85866" w:rsidRDefault="00885866" w:rsidP="00885866">
      <w:pPr>
        <w:pStyle w:val="12"/>
        <w:ind w:left="720" w:firstLine="709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Кадровое обеспечение.</w:t>
      </w:r>
      <w:r>
        <w:rPr>
          <w:rFonts w:ascii="Times New Roman" w:hAnsi="Times New Roman" w:cs="Times New Roman"/>
          <w:sz w:val="28"/>
          <w:szCs w:val="28"/>
        </w:rPr>
        <w:t xml:space="preserve"> Педагог с высшим профессиональным или средне профессиональным педагогическим образованием, знающий специфику работы по направлению Программы.</w:t>
      </w:r>
    </w:p>
    <w:p w:rsidR="00885866" w:rsidRDefault="00885866" w:rsidP="00885866">
      <w:pPr>
        <w:pStyle w:val="12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5866" w:rsidRDefault="00885866" w:rsidP="00885866">
      <w:pPr>
        <w:pStyle w:val="12"/>
        <w:jc w:val="center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2.3. Формы аттестации и оценочные материалы</w:t>
      </w:r>
    </w:p>
    <w:p w:rsidR="00885866" w:rsidRDefault="00885866" w:rsidP="00832BB9">
      <w:pPr>
        <w:pStyle w:val="12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результативности освоения Программы с целью отражения достижений цели и задач, </w:t>
      </w:r>
      <w:r w:rsidR="00832BB9">
        <w:rPr>
          <w:rFonts w:ascii="Times New Roman" w:hAnsi="Times New Roman" w:cs="Times New Roman"/>
          <w:sz w:val="28"/>
          <w:szCs w:val="28"/>
        </w:rPr>
        <w:t>проводится итоговая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. Дети, обучающиеся по данной Программе, проходят аттестацию </w:t>
      </w:r>
      <w:r w:rsidR="00832BB9">
        <w:rPr>
          <w:rFonts w:ascii="Times New Roman" w:hAnsi="Times New Roman" w:cs="Times New Roman"/>
          <w:sz w:val="28"/>
          <w:szCs w:val="28"/>
        </w:rPr>
        <w:t>один раз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85866" w:rsidRDefault="00885866" w:rsidP="00832BB9">
      <w:pPr>
        <w:pStyle w:val="12"/>
        <w:jc w:val="both"/>
      </w:pPr>
      <w:r>
        <w:rPr>
          <w:rFonts w:ascii="Times New Roman" w:hAnsi="Times New Roman" w:cs="Times New Roman"/>
          <w:sz w:val="28"/>
          <w:szCs w:val="28"/>
        </w:rPr>
        <w:t>- аттеста</w:t>
      </w:r>
      <w:r w:rsidR="00832BB9">
        <w:rPr>
          <w:rFonts w:ascii="Times New Roman" w:hAnsi="Times New Roman" w:cs="Times New Roman"/>
          <w:sz w:val="28"/>
          <w:szCs w:val="28"/>
        </w:rPr>
        <w:t xml:space="preserve">ция по завершению Программы </w:t>
      </w:r>
      <w:r w:rsidR="00B3258E">
        <w:rPr>
          <w:rFonts w:ascii="Times New Roman" w:hAnsi="Times New Roman" w:cs="Times New Roman"/>
          <w:sz w:val="28"/>
          <w:szCs w:val="28"/>
        </w:rPr>
        <w:t>(Октябрь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85866" w:rsidRDefault="00885866" w:rsidP="00885866">
      <w:pPr>
        <w:pStyle w:val="12"/>
        <w:ind w:left="720" w:firstLine="709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Формы отслеживания и фиксации образовательных результатов. </w:t>
      </w:r>
    </w:p>
    <w:p w:rsidR="00885866" w:rsidRDefault="00D3621D" w:rsidP="00832BB9">
      <w:pPr>
        <w:pStyle w:val="12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Контроль, </w:t>
      </w:r>
      <w:r w:rsidR="00885866">
        <w:rPr>
          <w:rFonts w:ascii="Times New Roman" w:hAnsi="Times New Roman" w:cs="Times New Roman"/>
          <w:sz w:val="28"/>
          <w:szCs w:val="28"/>
        </w:rPr>
        <w:t xml:space="preserve">за усвоением Программы осуществляется путем устного опроса и наблюдения за </w:t>
      </w:r>
      <w:proofErr w:type="gramStart"/>
      <w:r w:rsidR="00885866">
        <w:rPr>
          <w:rFonts w:ascii="Times New Roman" w:hAnsi="Times New Roman" w:cs="Times New Roman"/>
          <w:sz w:val="28"/>
          <w:szCs w:val="28"/>
        </w:rPr>
        <w:t>выполнение  практических</w:t>
      </w:r>
      <w:proofErr w:type="gramEnd"/>
      <w:r w:rsidR="00885866">
        <w:rPr>
          <w:rFonts w:ascii="Times New Roman" w:hAnsi="Times New Roman" w:cs="Times New Roman"/>
          <w:sz w:val="28"/>
          <w:szCs w:val="28"/>
        </w:rPr>
        <w:t xml:space="preserve"> заданий обучающихся. </w:t>
      </w:r>
    </w:p>
    <w:p w:rsidR="00885866" w:rsidRDefault="00885866" w:rsidP="00885866">
      <w:pPr>
        <w:pStyle w:val="12"/>
        <w:jc w:val="both"/>
      </w:pPr>
      <w:r>
        <w:rPr>
          <w:rFonts w:ascii="Times New Roman" w:hAnsi="Times New Roman" w:cs="Times New Roman"/>
          <w:sz w:val="28"/>
          <w:szCs w:val="28"/>
        </w:rPr>
        <w:t>Формы отслеживания и</w:t>
      </w:r>
      <w:r w:rsidR="00832BB9">
        <w:rPr>
          <w:rFonts w:ascii="Times New Roman" w:hAnsi="Times New Roman" w:cs="Times New Roman"/>
          <w:sz w:val="28"/>
          <w:szCs w:val="28"/>
        </w:rPr>
        <w:t xml:space="preserve"> фиксации: журнал посещаемости, </w:t>
      </w:r>
      <w:r>
        <w:rPr>
          <w:rFonts w:ascii="Times New Roman" w:hAnsi="Times New Roman" w:cs="Times New Roman"/>
          <w:sz w:val="28"/>
          <w:szCs w:val="28"/>
        </w:rPr>
        <w:t>фотографии, отзывы детей и родителей, устный опрос, перечень готовы</w:t>
      </w:r>
      <w:r w:rsidR="00832BB9">
        <w:rPr>
          <w:rFonts w:ascii="Times New Roman" w:hAnsi="Times New Roman" w:cs="Times New Roman"/>
          <w:sz w:val="28"/>
          <w:szCs w:val="28"/>
        </w:rPr>
        <w:t>х работ, материал тестирования</w:t>
      </w:r>
      <w:r>
        <w:rPr>
          <w:rFonts w:ascii="Times New Roman" w:hAnsi="Times New Roman" w:cs="Times New Roman"/>
          <w:sz w:val="28"/>
          <w:szCs w:val="28"/>
        </w:rPr>
        <w:t xml:space="preserve">, пост в сообщество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Курагинский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№ 15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85866" w:rsidRDefault="00885866" w:rsidP="00832BB9">
      <w:pPr>
        <w:pStyle w:val="12"/>
        <w:ind w:firstLine="70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Формы предъявления и демонстрации образовательных результатов. </w:t>
      </w:r>
      <w:r>
        <w:rPr>
          <w:rFonts w:ascii="Times New Roman" w:hAnsi="Times New Roman" w:cs="Times New Roman"/>
          <w:sz w:val="28"/>
          <w:szCs w:val="28"/>
        </w:rPr>
        <w:t>Образовательные результаты, в соответствии с целью Програ</w:t>
      </w:r>
      <w:r w:rsidR="00821249">
        <w:rPr>
          <w:rFonts w:ascii="Times New Roman" w:hAnsi="Times New Roman" w:cs="Times New Roman"/>
          <w:sz w:val="28"/>
          <w:szCs w:val="28"/>
        </w:rPr>
        <w:t>ммы, демонстрируются в следующей форме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21249">
        <w:rPr>
          <w:rFonts w:ascii="Times New Roman" w:hAnsi="Times New Roman" w:cs="Times New Roman"/>
          <w:sz w:val="28"/>
          <w:szCs w:val="28"/>
        </w:rPr>
        <w:t>творческие работы.</w:t>
      </w:r>
    </w:p>
    <w:p w:rsidR="00885866" w:rsidRDefault="00885866" w:rsidP="00885866">
      <w:pPr>
        <w:pStyle w:val="12"/>
        <w:ind w:left="720" w:firstLine="709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Оценочные материалы.</w:t>
      </w:r>
    </w:p>
    <w:p w:rsidR="00885866" w:rsidRDefault="00885866" w:rsidP="00885866">
      <w:pPr>
        <w:spacing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Отслеживание результатов образовательного процесса осуществляется посредством аттестации. Дети, обучающиеся по данной </w:t>
      </w:r>
      <w:r w:rsidR="00821249">
        <w:rPr>
          <w:rFonts w:ascii="Times New Roman" w:hAnsi="Times New Roman" w:cs="Times New Roman"/>
          <w:sz w:val="28"/>
          <w:szCs w:val="28"/>
        </w:rPr>
        <w:t>программе, проходят аттестацию 1</w:t>
      </w:r>
      <w:r>
        <w:rPr>
          <w:rFonts w:ascii="Times New Roman" w:hAnsi="Times New Roman" w:cs="Times New Roman"/>
          <w:sz w:val="28"/>
          <w:szCs w:val="28"/>
        </w:rPr>
        <w:t xml:space="preserve"> раза в год.</w:t>
      </w:r>
    </w:p>
    <w:p w:rsidR="00885866" w:rsidRDefault="00885866" w:rsidP="00885866">
      <w:pPr>
        <w:spacing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Итоговая аттестация проводится по завершении всего образова</w:t>
      </w:r>
      <w:r w:rsidR="00821249">
        <w:rPr>
          <w:rFonts w:ascii="Times New Roman" w:hAnsi="Times New Roman" w:cs="Times New Roman"/>
          <w:sz w:val="28"/>
          <w:szCs w:val="28"/>
        </w:rPr>
        <w:t>тельного курса Программы</w:t>
      </w:r>
      <w:r>
        <w:rPr>
          <w:rFonts w:ascii="Times New Roman" w:hAnsi="Times New Roman" w:cs="Times New Roman"/>
          <w:sz w:val="28"/>
          <w:szCs w:val="28"/>
        </w:rPr>
        <w:t>.  Цель ее проведения – определение уровня усвоения Программы каждым обучающимся. Форм</w:t>
      </w:r>
      <w:r w:rsidR="00821249">
        <w:rPr>
          <w:rFonts w:ascii="Times New Roman" w:hAnsi="Times New Roman" w:cs="Times New Roman"/>
          <w:sz w:val="28"/>
          <w:szCs w:val="28"/>
        </w:rPr>
        <w:t>а проведения: тест (Приложение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85866" w:rsidRDefault="00885866" w:rsidP="00885866">
      <w:pPr>
        <w:spacing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По результатам итогового тестирования и оценки критериев усвоения Программы в целом, путем педагогического наблюдения, заполняется диа</w:t>
      </w:r>
      <w:r w:rsidR="00821249">
        <w:rPr>
          <w:rFonts w:ascii="Times New Roman" w:hAnsi="Times New Roman" w:cs="Times New Roman"/>
          <w:sz w:val="28"/>
          <w:szCs w:val="28"/>
        </w:rPr>
        <w:t>гностическая карта (Приложение 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85866" w:rsidRDefault="00885866" w:rsidP="00885866">
      <w:pPr>
        <w:jc w:val="center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2.4. Методические материалы</w:t>
      </w:r>
    </w:p>
    <w:p w:rsidR="00885866" w:rsidRDefault="00885866" w:rsidP="00885866">
      <w:pPr>
        <w:widowControl w:val="0"/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Организация образовательного процесса проходит в очной форме обучения. </w:t>
      </w:r>
    </w:p>
    <w:p w:rsidR="00885866" w:rsidRDefault="00885866" w:rsidP="00885866">
      <w:pPr>
        <w:widowControl w:val="0"/>
        <w:spacing w:after="0" w:line="240" w:lineRule="auto"/>
        <w:ind w:left="0" w:right="159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</w:p>
    <w:p w:rsidR="00885866" w:rsidRDefault="00885866" w:rsidP="00885866">
      <w:pPr>
        <w:widowControl w:val="0"/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zh-CN"/>
        </w:rPr>
        <w:t xml:space="preserve">Методы обучения: </w:t>
      </w:r>
    </w:p>
    <w:p w:rsidR="00885866" w:rsidRDefault="00885866" w:rsidP="00885866">
      <w:pPr>
        <w:widowControl w:val="0"/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 - словесные (рассказ, бе</w:t>
      </w:r>
      <w:r w:rsidR="00724927">
        <w:rPr>
          <w:rFonts w:ascii="Times New Roman" w:hAnsi="Times New Roman" w:cs="Times New Roman"/>
          <w:sz w:val="28"/>
          <w:szCs w:val="28"/>
          <w:lang w:eastAsia="zh-CN"/>
        </w:rPr>
        <w:t xml:space="preserve">седа, 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устное изложение, объяснение последовательности действий и содержания, обсуждение, педагогическая оценка процесса деятельности и </w:t>
      </w:r>
      <w:r>
        <w:rPr>
          <w:rFonts w:ascii="Times New Roman" w:hAnsi="Times New Roman" w:cs="Times New Roman"/>
          <w:spacing w:val="7"/>
          <w:sz w:val="28"/>
          <w:szCs w:val="28"/>
          <w:lang w:eastAsia="zh-CN"/>
        </w:rPr>
        <w:t xml:space="preserve">ее </w:t>
      </w:r>
      <w:r>
        <w:rPr>
          <w:rFonts w:ascii="Times New Roman" w:hAnsi="Times New Roman" w:cs="Times New Roman"/>
          <w:sz w:val="28"/>
          <w:szCs w:val="28"/>
          <w:lang w:eastAsia="zh-CN"/>
        </w:rPr>
        <w:t>результата);</w:t>
      </w:r>
    </w:p>
    <w:p w:rsidR="00885866" w:rsidRDefault="00885866" w:rsidP="00885866">
      <w:pPr>
        <w:widowControl w:val="0"/>
        <w:tabs>
          <w:tab w:val="left" w:pos="1176"/>
        </w:tabs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- наглядные (показ видеоматериа</w:t>
      </w:r>
      <w:r w:rsidR="00821249">
        <w:rPr>
          <w:rFonts w:ascii="Times New Roman" w:hAnsi="Times New Roman" w:cs="Times New Roman"/>
          <w:sz w:val="28"/>
          <w:szCs w:val="28"/>
          <w:lang w:eastAsia="zh-CN"/>
        </w:rPr>
        <w:t>лов, презентаций и иллюстраций</w:t>
      </w:r>
      <w:r>
        <w:rPr>
          <w:rFonts w:ascii="Times New Roman" w:hAnsi="Times New Roman" w:cs="Times New Roman"/>
          <w:sz w:val="28"/>
          <w:szCs w:val="28"/>
          <w:lang w:eastAsia="zh-CN"/>
        </w:rPr>
        <w:t>, демонстрация);</w:t>
      </w:r>
    </w:p>
    <w:p w:rsidR="00885866" w:rsidRDefault="00885866" w:rsidP="00885866">
      <w:pPr>
        <w:widowControl w:val="0"/>
        <w:tabs>
          <w:tab w:val="left" w:pos="1344"/>
        </w:tabs>
        <w:spacing w:after="0" w:line="240" w:lineRule="auto"/>
        <w:ind w:left="709" w:right="15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- практические (практические работы);</w:t>
      </w:r>
    </w:p>
    <w:p w:rsidR="00885866" w:rsidRDefault="00885866" w:rsidP="00885866">
      <w:pPr>
        <w:widowControl w:val="0"/>
        <w:tabs>
          <w:tab w:val="left" w:pos="1152"/>
        </w:tabs>
        <w:spacing w:after="0" w:line="240" w:lineRule="auto"/>
        <w:ind w:left="709" w:right="15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- проблемно-поисковые (создание проблемной ситуации, </w:t>
      </w:r>
      <w:r w:rsidR="00821249">
        <w:rPr>
          <w:rFonts w:ascii="Times New Roman" w:hAnsi="Times New Roman" w:cs="Times New Roman"/>
          <w:sz w:val="28"/>
          <w:szCs w:val="28"/>
          <w:lang w:eastAsia="zh-CN"/>
        </w:rPr>
        <w:t>коллективное обсуждение, выводы</w:t>
      </w:r>
      <w:r>
        <w:rPr>
          <w:rFonts w:ascii="Times New Roman" w:hAnsi="Times New Roman" w:cs="Times New Roman"/>
          <w:sz w:val="28"/>
          <w:szCs w:val="28"/>
          <w:lang w:eastAsia="zh-CN"/>
        </w:rPr>
        <w:t>);</w:t>
      </w:r>
    </w:p>
    <w:p w:rsidR="00885866" w:rsidRDefault="00885866" w:rsidP="00885866">
      <w:pPr>
        <w:widowControl w:val="0"/>
        <w:tabs>
          <w:tab w:val="left" w:pos="1142"/>
        </w:tabs>
        <w:spacing w:after="0" w:line="240" w:lineRule="auto"/>
        <w:ind w:left="709" w:right="15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- методы самостоятельной работы и работы под руководством педагога.</w:t>
      </w:r>
    </w:p>
    <w:p w:rsidR="00885866" w:rsidRDefault="00885866" w:rsidP="00885866">
      <w:pPr>
        <w:widowControl w:val="0"/>
        <w:tabs>
          <w:tab w:val="left" w:pos="1205"/>
        </w:tabs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>Методы воспитания</w:t>
      </w:r>
      <w:r>
        <w:rPr>
          <w:rFonts w:ascii="Times New Roman" w:hAnsi="Times New Roman" w:cs="Times New Roman"/>
          <w:sz w:val="28"/>
          <w:szCs w:val="28"/>
          <w:lang w:eastAsia="zh-CN"/>
        </w:rPr>
        <w:t>: убеждение, поощрение, мотивация.</w:t>
      </w:r>
    </w:p>
    <w:p w:rsidR="00885866" w:rsidRDefault="00885866" w:rsidP="00885866">
      <w:pPr>
        <w:widowControl w:val="0"/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Формы организации образовательного процесса: </w:t>
      </w:r>
      <w:r>
        <w:rPr>
          <w:rFonts w:ascii="Times New Roman" w:hAnsi="Times New Roman" w:cs="Times New Roman"/>
          <w:sz w:val="28"/>
          <w:szCs w:val="28"/>
          <w:lang w:eastAsia="zh-CN"/>
        </w:rPr>
        <w:t>групповая, индивидуальная.</w:t>
      </w:r>
    </w:p>
    <w:p w:rsidR="00885866" w:rsidRDefault="00885866" w:rsidP="00885866">
      <w:pPr>
        <w:widowControl w:val="0"/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lastRenderedPageBreak/>
        <w:t>Формы организации учебного занятия.</w:t>
      </w:r>
    </w:p>
    <w:p w:rsidR="00885866" w:rsidRDefault="00885866" w:rsidP="00885866">
      <w:pPr>
        <w:widowControl w:val="0"/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Основной формой обучения, по данной Программе, является учебно-</w:t>
      </w:r>
    </w:p>
    <w:p w:rsidR="00885866" w:rsidRDefault="00821249" w:rsidP="00885866">
      <w:pPr>
        <w:widowControl w:val="0"/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п</w:t>
      </w:r>
      <w:r w:rsidR="0088586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рактическая деятельность обучающихся.</w:t>
      </w:r>
    </w:p>
    <w:p w:rsidR="00885866" w:rsidRDefault="00885866" w:rsidP="00885866">
      <w:pPr>
        <w:widowControl w:val="0"/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Приоритетными методами </w:t>
      </w:r>
      <w:r w:rsidR="00821249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организации служит творческая </w:t>
      </w: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работа. Также при реализации данной Программы используются следующие методы организации деятельности обучающихся:</w:t>
      </w:r>
    </w:p>
    <w:p w:rsidR="00885866" w:rsidRDefault="00885866" w:rsidP="00885866">
      <w:pPr>
        <w:widowControl w:val="0"/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- беседы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zh-CN"/>
        </w:rPr>
        <w:t>,</w:t>
      </w:r>
      <w:r>
        <w:rPr>
          <w:rFonts w:ascii="Times New Roman" w:hAnsi="Times New Roman" w:cs="Times New Roman"/>
          <w:sz w:val="28"/>
          <w:szCs w:val="28"/>
          <w:lang w:eastAsia="zh-CN"/>
        </w:rPr>
        <w:t xml:space="preserve"> на которых излагаются теоретические сведения, иллюстрируются различными примерами, наглядными пособиями, презентациями, видеоматериалами;</w:t>
      </w:r>
    </w:p>
    <w:p w:rsidR="00885866" w:rsidRDefault="00821249" w:rsidP="00885866">
      <w:pPr>
        <w:widowControl w:val="0"/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>- игровая деятельность;</w:t>
      </w:r>
    </w:p>
    <w:p w:rsidR="00885866" w:rsidRDefault="00885866" w:rsidP="00885866">
      <w:pPr>
        <w:widowControl w:val="0"/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eastAsia="zh-CN"/>
        </w:rPr>
        <w:t xml:space="preserve">Педагогические технологии. </w:t>
      </w:r>
    </w:p>
    <w:p w:rsidR="00885866" w:rsidRDefault="00885866" w:rsidP="00821249">
      <w:pPr>
        <w:widowControl w:val="0"/>
        <w:spacing w:after="0" w:line="240" w:lineRule="auto"/>
        <w:ind w:left="0" w:right="159" w:firstLine="70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В ходе реализации Программы используются различные педагогические технологии. </w:t>
      </w:r>
    </w:p>
    <w:p w:rsidR="00885866" w:rsidRDefault="00885866" w:rsidP="00821249">
      <w:pPr>
        <w:pStyle w:val="12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Технология </w:t>
      </w:r>
      <w:r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коллективной творческой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21249">
        <w:rPr>
          <w:rFonts w:ascii="Times New Roman" w:hAnsi="Times New Roman" w:cs="Times New Roman"/>
          <w:sz w:val="28"/>
          <w:szCs w:val="28"/>
          <w:lang w:eastAsia="ru-RU"/>
        </w:rPr>
        <w:t>деятельности предполагает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организацию совместной деятельности взрослых и детей, при которой все участвуют в коллективном творчестве, планировании и анализе результатов и которая направлена на общей проект. </w:t>
      </w:r>
    </w:p>
    <w:p w:rsidR="00821249" w:rsidRPr="00821249" w:rsidRDefault="00821249" w:rsidP="00821249">
      <w:pPr>
        <w:pStyle w:val="12"/>
        <w:ind w:firstLine="284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21249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  <w:shd w:val="clear" w:color="auto" w:fill="FFFFFF"/>
        </w:rPr>
        <w:t>Информационно-коммуникационные технологии</w:t>
      </w:r>
      <w:r w:rsidRPr="0082124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82124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позволяют строить процесс обучения на основе зрительного (презентация, анимация), слухового (звуковые и видеоматериалы)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885866" w:rsidRDefault="00885866" w:rsidP="00885866">
      <w:pPr>
        <w:widowControl w:val="0"/>
        <w:spacing w:after="0" w:line="240" w:lineRule="auto"/>
        <w:ind w:left="284" w:right="159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zh-CN"/>
        </w:rPr>
        <w:t>Алгоритм учебного занятия по Программе:</w:t>
      </w:r>
    </w:p>
    <w:p w:rsidR="00885866" w:rsidRDefault="00885866" w:rsidP="00885866">
      <w:pPr>
        <w:widowControl w:val="0"/>
        <w:spacing w:after="0" w:line="240" w:lineRule="auto"/>
        <w:ind w:left="284" w:right="15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-  введения в тему занятия; </w:t>
      </w:r>
    </w:p>
    <w:p w:rsidR="00885866" w:rsidRDefault="00885866" w:rsidP="00885866">
      <w:pPr>
        <w:widowControl w:val="0"/>
        <w:spacing w:after="0" w:line="240" w:lineRule="auto"/>
        <w:ind w:left="284" w:right="15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- демонстрация педагогом;</w:t>
      </w:r>
    </w:p>
    <w:p w:rsidR="00885866" w:rsidRDefault="00885866" w:rsidP="00885866">
      <w:pPr>
        <w:widowControl w:val="0"/>
        <w:spacing w:after="0" w:line="240" w:lineRule="auto"/>
        <w:ind w:left="284" w:right="159"/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- практическая деятельность обучающихся по теме;</w:t>
      </w:r>
    </w:p>
    <w:p w:rsidR="00885866" w:rsidRDefault="00885866" w:rsidP="00885866">
      <w:pPr>
        <w:widowControl w:val="0"/>
        <w:spacing w:after="0" w:line="240" w:lineRule="auto"/>
        <w:ind w:left="284" w:right="159"/>
        <w:jc w:val="both"/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- обобщение, обсуждение итогов занятия, уборка рабочего места. </w:t>
      </w:r>
    </w:p>
    <w:p w:rsidR="00885866" w:rsidRDefault="00885866" w:rsidP="00885866">
      <w:pPr>
        <w:widowControl w:val="0"/>
        <w:spacing w:after="0" w:line="240" w:lineRule="auto"/>
        <w:ind w:left="284" w:right="159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zh-CN"/>
        </w:rPr>
        <w:t>Дидактические материалы:</w:t>
      </w:r>
    </w:p>
    <w:p w:rsidR="00885866" w:rsidRDefault="00885866" w:rsidP="00885866">
      <w:pPr>
        <w:widowControl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При проведении занятий используются:</w:t>
      </w:r>
    </w:p>
    <w:p w:rsidR="00674557" w:rsidRPr="00674557" w:rsidRDefault="00674557" w:rsidP="0067455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7455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</w:t>
      </w:r>
      <w:r w:rsidRPr="00674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6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74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6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научно-публицистическая</w:t>
      </w:r>
      <w:r w:rsidRPr="0067455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67455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литература;</w:t>
      </w:r>
    </w:p>
    <w:p w:rsidR="00674557" w:rsidRPr="00821249" w:rsidRDefault="00674557" w:rsidP="00674557">
      <w:pPr>
        <w:suppressAutoHyphens w:val="0"/>
        <w:spacing w:after="0"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82124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</w:t>
      </w:r>
      <w:r w:rsidRPr="0082124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8212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</w:t>
      </w:r>
      <w:r w:rsidRPr="0082124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82124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2124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2124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</w:t>
      </w:r>
      <w:r w:rsidRPr="00821249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82124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фильмы;</w:t>
      </w:r>
    </w:p>
    <w:p w:rsidR="00674557" w:rsidRPr="00821249" w:rsidRDefault="00674557" w:rsidP="00674557">
      <w:pPr>
        <w:suppressAutoHyphens w:val="0"/>
        <w:spacing w:after="0"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2124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картографический</w:t>
      </w:r>
      <w:r w:rsidRPr="00821249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82124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1249" w:rsidRPr="00674557" w:rsidRDefault="00821249" w:rsidP="00674557">
      <w:pPr>
        <w:tabs>
          <w:tab w:val="left" w:pos="2095"/>
        </w:tabs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21249" w:rsidRPr="00674557">
          <w:pgSz w:w="11910" w:h="16840"/>
          <w:pgMar w:top="640" w:right="300" w:bottom="280" w:left="460" w:header="720" w:footer="720" w:gutter="0"/>
          <w:cols w:space="720"/>
        </w:sectPr>
      </w:pPr>
    </w:p>
    <w:p w:rsidR="00885866" w:rsidRDefault="00885866" w:rsidP="00674557">
      <w:pPr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</w:p>
    <w:p w:rsidR="00885866" w:rsidRDefault="00885866" w:rsidP="00885866">
      <w:pPr>
        <w:pStyle w:val="12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2.5. Список литературы</w:t>
      </w:r>
    </w:p>
    <w:p w:rsidR="00674557" w:rsidRDefault="00885866" w:rsidP="00674557">
      <w:pPr>
        <w:pStyle w:val="1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Литература для педагогов, детей и родителей</w:t>
      </w:r>
    </w:p>
    <w:p w:rsidR="00674557" w:rsidRPr="00674557" w:rsidRDefault="00674557" w:rsidP="00674557">
      <w:pPr>
        <w:pStyle w:val="12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745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</w:t>
      </w:r>
      <w:r w:rsidR="00885866" w:rsidRPr="006745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Селевко Г.К. Современные образовательные технологии [Текст] / Г. К. </w:t>
      </w:r>
      <w:proofErr w:type="spellStart"/>
      <w:r w:rsidR="00885866" w:rsidRPr="006745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Селевко</w:t>
      </w:r>
      <w:proofErr w:type="spellEnd"/>
      <w:r w:rsidR="00885866" w:rsidRPr="006745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– М.: Народное обр</w:t>
      </w:r>
      <w:r w:rsidRPr="006745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4557" w:rsidRDefault="00674557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674557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674557">
        <w:rPr>
          <w:rFonts w:ascii="Georgia" w:eastAsia="Times New Roman" w:hAnsi="Georgia" w:cs="Times New Roman"/>
          <w:color w:val="3B3B3B"/>
          <w:lang w:eastAsia="ru-RU"/>
        </w:rPr>
        <w:t xml:space="preserve"> </w:t>
      </w:r>
      <w:r w:rsidRPr="00674557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к Красной книге Красноярского края. Животные. Красноярск: </w:t>
      </w:r>
      <w:proofErr w:type="spellStart"/>
      <w:r w:rsidRPr="00674557">
        <w:rPr>
          <w:rFonts w:ascii="Times New Roman" w:hAnsi="Times New Roman" w:cs="Times New Roman"/>
          <w:sz w:val="28"/>
          <w:szCs w:val="28"/>
          <w:lang w:eastAsia="ru-RU"/>
        </w:rPr>
        <w:t>Издат</w:t>
      </w:r>
      <w:proofErr w:type="spellEnd"/>
      <w:r w:rsidRPr="00674557">
        <w:rPr>
          <w:rFonts w:ascii="Times New Roman" w:hAnsi="Times New Roman" w:cs="Times New Roman"/>
          <w:sz w:val="28"/>
          <w:szCs w:val="28"/>
          <w:lang w:eastAsia="ru-RU"/>
        </w:rPr>
        <w:t xml:space="preserve">. Центр </w:t>
      </w:r>
      <w:proofErr w:type="spellStart"/>
      <w:r w:rsidRPr="00674557">
        <w:rPr>
          <w:rFonts w:ascii="Times New Roman" w:hAnsi="Times New Roman" w:cs="Times New Roman"/>
          <w:sz w:val="28"/>
          <w:szCs w:val="28"/>
          <w:lang w:eastAsia="ru-RU"/>
        </w:rPr>
        <w:t>Краснояр</w:t>
      </w:r>
      <w:proofErr w:type="spellEnd"/>
      <w:r w:rsidRPr="00674557">
        <w:rPr>
          <w:rFonts w:ascii="Times New Roman" w:hAnsi="Times New Roman" w:cs="Times New Roman"/>
          <w:sz w:val="28"/>
          <w:szCs w:val="28"/>
          <w:lang w:eastAsia="ru-RU"/>
        </w:rPr>
        <w:t xml:space="preserve">. гос. ун-та, </w:t>
      </w:r>
      <w:proofErr w:type="gramStart"/>
      <w:r w:rsidRPr="00674557">
        <w:rPr>
          <w:rFonts w:ascii="Times New Roman" w:hAnsi="Times New Roman" w:cs="Times New Roman"/>
          <w:sz w:val="28"/>
          <w:szCs w:val="28"/>
          <w:lang w:eastAsia="ru-RU"/>
        </w:rPr>
        <w:t>2002.-</w:t>
      </w:r>
      <w:proofErr w:type="gramEnd"/>
      <w:r w:rsidRPr="00674557">
        <w:rPr>
          <w:rFonts w:ascii="Times New Roman" w:hAnsi="Times New Roman" w:cs="Times New Roman"/>
          <w:sz w:val="28"/>
          <w:szCs w:val="28"/>
          <w:lang w:eastAsia="ru-RU"/>
        </w:rPr>
        <w:t xml:space="preserve"> 189 с.</w:t>
      </w:r>
    </w:p>
    <w:p w:rsidR="002B0C0B" w:rsidRDefault="00674557" w:rsidP="002B0C0B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2B0C0B" w:rsidRPr="002B0C0B">
        <w:rPr>
          <w:rFonts w:ascii="Arial" w:eastAsia="Times New Roman" w:hAnsi="Arial" w:cs="Arial"/>
          <w:color w:val="777777"/>
          <w:sz w:val="18"/>
          <w:szCs w:val="18"/>
          <w:lang w:eastAsia="ru-RU"/>
        </w:rPr>
        <w:t xml:space="preserve"> </w:t>
      </w:r>
      <w:r w:rsidR="002B0C0B" w:rsidRPr="002B0C0B">
        <w:rPr>
          <w:rFonts w:ascii="Times New Roman" w:hAnsi="Times New Roman" w:cs="Times New Roman"/>
          <w:sz w:val="28"/>
          <w:szCs w:val="28"/>
          <w:lang w:eastAsia="ru-RU"/>
        </w:rPr>
        <w:t xml:space="preserve">Животный мир Красноярского Края - </w:t>
      </w:r>
      <w:proofErr w:type="spellStart"/>
      <w:r w:rsidR="002B0C0B" w:rsidRPr="002B0C0B">
        <w:rPr>
          <w:rFonts w:ascii="Times New Roman" w:hAnsi="Times New Roman" w:cs="Times New Roman"/>
          <w:sz w:val="28"/>
          <w:szCs w:val="28"/>
          <w:lang w:eastAsia="ru-RU"/>
        </w:rPr>
        <w:t>Сыроечковский</w:t>
      </w:r>
      <w:proofErr w:type="spellEnd"/>
      <w:r w:rsidR="002B0C0B" w:rsidRPr="002B0C0B">
        <w:rPr>
          <w:rFonts w:ascii="Times New Roman" w:hAnsi="Times New Roman" w:cs="Times New Roman"/>
          <w:sz w:val="28"/>
          <w:szCs w:val="28"/>
          <w:lang w:eastAsia="ru-RU"/>
        </w:rPr>
        <w:t xml:space="preserve"> Е. Е., Рогачева Э. В.</w:t>
      </w:r>
    </w:p>
    <w:p w:rsidR="003A608E" w:rsidRPr="002B0C0B" w:rsidRDefault="003A608E" w:rsidP="002B0C0B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3A608E">
        <w:t xml:space="preserve"> </w:t>
      </w:r>
      <w:hyperlink r:id="rId10" w:history="1">
        <w:r w:rsidRPr="00D25C3B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https://сезоны-года.рф/Красноярский%20край.html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74557" w:rsidRPr="00674557" w:rsidRDefault="00674557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4557" w:rsidRDefault="00674557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  <w:sectPr w:rsidR="004B463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4635" w:rsidRPr="00082E53" w:rsidRDefault="004B4635" w:rsidP="004B4635">
      <w:pPr>
        <w:widowControl w:val="0"/>
        <w:autoSpaceDE w:val="0"/>
        <w:spacing w:after="0" w:line="24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lastRenderedPageBreak/>
        <w:t>Приложение</w:t>
      </w:r>
      <w:r w:rsidRPr="00082E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 к Программе</w:t>
      </w:r>
    </w:p>
    <w:p w:rsidR="004B4635" w:rsidRPr="00082E53" w:rsidRDefault="004B4635" w:rsidP="004B4635">
      <w:pPr>
        <w:widowControl w:val="0"/>
        <w:autoSpaceDE w:val="0"/>
        <w:spacing w:after="0" w:line="240" w:lineRule="auto"/>
        <w:ind w:left="0"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082E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Приложение 1</w:t>
      </w:r>
    </w:p>
    <w:p w:rsidR="004B4635" w:rsidRPr="00082E53" w:rsidRDefault="004B4635" w:rsidP="004B4635">
      <w:pPr>
        <w:widowControl w:val="0"/>
        <w:autoSpaceDE w:val="0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082E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Рабочая программа на учебный год </w:t>
      </w:r>
    </w:p>
    <w:tbl>
      <w:tblPr>
        <w:tblpPr w:leftFromText="180" w:rightFromText="180" w:vertAnchor="text" w:horzAnchor="page" w:tblpX="861" w:tblpY="183"/>
        <w:tblW w:w="15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891"/>
        <w:gridCol w:w="998"/>
        <w:gridCol w:w="1134"/>
        <w:gridCol w:w="993"/>
        <w:gridCol w:w="1701"/>
        <w:gridCol w:w="1984"/>
        <w:gridCol w:w="4825"/>
      </w:tblGrid>
      <w:tr w:rsidR="004B4635" w:rsidRPr="00082E53" w:rsidTr="004B4635">
        <w:trPr>
          <w:trHeight w:val="411"/>
        </w:trPr>
        <w:tc>
          <w:tcPr>
            <w:tcW w:w="817" w:type="dxa"/>
            <w:vMerge w:val="restart"/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82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91" w:type="dxa"/>
            <w:vMerge w:val="restart"/>
            <w:shd w:val="clear" w:color="auto" w:fill="auto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82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Раздел/ Тема </w:t>
            </w:r>
          </w:p>
        </w:tc>
        <w:tc>
          <w:tcPr>
            <w:tcW w:w="998" w:type="dxa"/>
            <w:vMerge w:val="restart"/>
            <w:shd w:val="clear" w:color="auto" w:fill="auto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82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127" w:type="dxa"/>
            <w:gridSpan w:val="2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занятия</w:t>
            </w:r>
          </w:p>
        </w:tc>
        <w:tc>
          <w:tcPr>
            <w:tcW w:w="1701" w:type="dxa"/>
            <w:vMerge w:val="restart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1984" w:type="dxa"/>
            <w:vMerge w:val="restart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контроля</w:t>
            </w:r>
          </w:p>
        </w:tc>
        <w:tc>
          <w:tcPr>
            <w:tcW w:w="4825" w:type="dxa"/>
            <w:vMerge w:val="restart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4B4635" w:rsidRPr="00082E53" w:rsidTr="004B4635">
        <w:trPr>
          <w:trHeight w:val="630"/>
        </w:trPr>
        <w:tc>
          <w:tcPr>
            <w:tcW w:w="817" w:type="dxa"/>
            <w:vMerge/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91" w:type="dxa"/>
            <w:vMerge/>
            <w:shd w:val="clear" w:color="auto" w:fill="auto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8" w:type="dxa"/>
            <w:vMerge/>
            <w:shd w:val="clear" w:color="auto" w:fill="auto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плану </w:t>
            </w:r>
          </w:p>
        </w:tc>
        <w:tc>
          <w:tcPr>
            <w:tcW w:w="993" w:type="dxa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факту </w:t>
            </w:r>
          </w:p>
        </w:tc>
        <w:tc>
          <w:tcPr>
            <w:tcW w:w="1701" w:type="dxa"/>
            <w:vMerge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25" w:type="dxa"/>
            <w:vMerge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B4635" w:rsidRPr="00082E53" w:rsidTr="004B4635">
        <w:trPr>
          <w:trHeight w:val="630"/>
        </w:trPr>
        <w:tc>
          <w:tcPr>
            <w:tcW w:w="15343" w:type="dxa"/>
            <w:gridSpan w:val="8"/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 1.  (1 час</w:t>
            </w:r>
            <w:r w:rsidRPr="00082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4B4635" w:rsidRPr="00082E53" w:rsidTr="004B4635">
        <w:trPr>
          <w:trHeight w:val="577"/>
        </w:trPr>
        <w:tc>
          <w:tcPr>
            <w:tcW w:w="817" w:type="dxa"/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82E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B4635" w:rsidRPr="00082E53" w:rsidRDefault="004B4635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82E5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Введение в программу. </w:t>
            </w:r>
          </w:p>
        </w:tc>
        <w:tc>
          <w:tcPr>
            <w:tcW w:w="998" w:type="dxa"/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8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B4635" w:rsidRPr="003F42BD" w:rsidRDefault="00B3258E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29.09</w:t>
            </w:r>
            <w:r w:rsidR="004B4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.2025</w:t>
            </w:r>
          </w:p>
        </w:tc>
        <w:tc>
          <w:tcPr>
            <w:tcW w:w="993" w:type="dxa"/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984" w:type="dxa"/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 </w:t>
            </w:r>
          </w:p>
        </w:tc>
        <w:tc>
          <w:tcPr>
            <w:tcW w:w="4825" w:type="dxa"/>
            <w:shd w:val="clear" w:color="auto" w:fill="FFFFFF"/>
          </w:tcPr>
          <w:p w:rsidR="0052497C" w:rsidRDefault="004B4635" w:rsidP="0052497C">
            <w:pPr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Обучающиеся знакомятся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содержанием деятельности по</w:t>
            </w:r>
            <w:r w:rsidR="00524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Программе.</w:t>
            </w:r>
          </w:p>
          <w:p w:rsidR="004B4635" w:rsidRPr="00082E53" w:rsidRDefault="004B4635" w:rsidP="004B4635">
            <w:pPr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B4635" w:rsidRPr="00082E53" w:rsidTr="004B4635">
        <w:trPr>
          <w:trHeight w:val="76"/>
        </w:trPr>
        <w:tc>
          <w:tcPr>
            <w:tcW w:w="15343" w:type="dxa"/>
            <w:gridSpan w:val="8"/>
            <w:shd w:val="clear" w:color="auto" w:fill="FFFFFF"/>
          </w:tcPr>
          <w:p w:rsidR="004B4635" w:rsidRPr="00082E53" w:rsidRDefault="004B4635" w:rsidP="0052497C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82E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Раздел 2</w:t>
            </w:r>
            <w:r w:rsidR="00524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="005249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(1 час</w:t>
            </w:r>
            <w:r w:rsidRPr="00082E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)</w:t>
            </w:r>
          </w:p>
        </w:tc>
      </w:tr>
      <w:tr w:rsidR="004B4635" w:rsidRPr="00082E53" w:rsidTr="004B4635">
        <w:trPr>
          <w:trHeight w:val="76"/>
        </w:trPr>
        <w:tc>
          <w:tcPr>
            <w:tcW w:w="817" w:type="dxa"/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082E53" w:rsidRDefault="0052497C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2497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История возникновения поселка Курагино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8" w:type="dxa"/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4B4635" w:rsidRPr="003F42BD" w:rsidRDefault="00B3258E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  <w:r w:rsidR="004B4635" w:rsidRPr="003F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.10.2025</w:t>
            </w:r>
          </w:p>
        </w:tc>
        <w:tc>
          <w:tcPr>
            <w:tcW w:w="993" w:type="dxa"/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</w:tcPr>
          <w:p w:rsidR="004B4635" w:rsidRPr="00082E53" w:rsidRDefault="004B4635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984" w:type="dxa"/>
            <w:shd w:val="clear" w:color="auto" w:fill="FFFFFF"/>
          </w:tcPr>
          <w:p w:rsidR="004B4635" w:rsidRPr="00082E53" w:rsidRDefault="004B4635" w:rsidP="004B4635">
            <w:pPr>
              <w:widowControl w:val="0"/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Устный опрос</w:t>
            </w:r>
          </w:p>
        </w:tc>
        <w:tc>
          <w:tcPr>
            <w:tcW w:w="4825" w:type="dxa"/>
            <w:shd w:val="clear" w:color="auto" w:fill="FFFFFF"/>
          </w:tcPr>
          <w:p w:rsidR="0052497C" w:rsidRPr="00082E53" w:rsidRDefault="004B4635" w:rsidP="0052497C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Знакомство с </w:t>
            </w:r>
            <w:r w:rsidR="0052497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историей возникновения поселка.</w:t>
            </w:r>
          </w:p>
          <w:p w:rsidR="004B4635" w:rsidRPr="00082E53" w:rsidRDefault="004B4635" w:rsidP="004B4635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4B4635" w:rsidRPr="00082E53" w:rsidTr="004B4635">
        <w:trPr>
          <w:trHeight w:val="76"/>
        </w:trPr>
        <w:tc>
          <w:tcPr>
            <w:tcW w:w="15343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4B4635" w:rsidRPr="00082E53" w:rsidRDefault="0052497C" w:rsidP="0052497C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Раздел 3. (1 час)</w:t>
            </w:r>
          </w:p>
        </w:tc>
      </w:tr>
      <w:tr w:rsidR="004B4635" w:rsidRPr="00082E53" w:rsidTr="004B4635">
        <w:trPr>
          <w:trHeight w:val="76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4B4635" w:rsidRPr="00082E53" w:rsidRDefault="0052497C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082E53" w:rsidRDefault="002B60A0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Выдающиеся</w:t>
            </w:r>
            <w:r w:rsidR="0052497C" w:rsidRPr="004A26E0">
              <w:rPr>
                <w:rFonts w:ascii="Times New Roman" w:hAnsi="Times New Roman" w:cs="Times New Roman"/>
                <w:sz w:val="24"/>
                <w:szCs w:val="24"/>
              </w:rPr>
              <w:t xml:space="preserve"> люди района</w:t>
            </w:r>
            <w:r w:rsidR="005249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AF3350" w:rsidRDefault="00B3258E" w:rsidP="0052497C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  <w:r w:rsidR="005249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.10.2025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52497C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24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ворческая работа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52497C" w:rsidP="004B4635">
            <w:p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4825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52497C" w:rsidP="004B4635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Знакомство с значимыми людьми района, их заслугами.</w:t>
            </w:r>
          </w:p>
        </w:tc>
      </w:tr>
      <w:tr w:rsidR="000538A2" w:rsidRPr="00082E53" w:rsidTr="007E2A70">
        <w:trPr>
          <w:trHeight w:val="433"/>
        </w:trPr>
        <w:tc>
          <w:tcPr>
            <w:tcW w:w="15343" w:type="dxa"/>
            <w:gridSpan w:val="8"/>
            <w:shd w:val="clear" w:color="auto" w:fill="auto"/>
          </w:tcPr>
          <w:p w:rsidR="000538A2" w:rsidRPr="00345C02" w:rsidRDefault="000538A2" w:rsidP="0052497C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45C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4</w:t>
            </w:r>
            <w:r w:rsidRPr="00345C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(1 час)</w:t>
            </w:r>
          </w:p>
        </w:tc>
      </w:tr>
      <w:tr w:rsidR="004B4635" w:rsidRPr="00082E53" w:rsidTr="004B4635">
        <w:trPr>
          <w:trHeight w:val="76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4B4635" w:rsidRPr="00082E53" w:rsidRDefault="000538A2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082E53" w:rsidRDefault="0052497C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2497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Моя улица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AF3350" w:rsidRDefault="00B3258E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  <w:r w:rsidR="0052497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.10.2025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9570E5" w:rsidRDefault="000538A2" w:rsidP="000538A2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249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ворческая работа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0538A2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</w:t>
            </w:r>
          </w:p>
        </w:tc>
        <w:tc>
          <w:tcPr>
            <w:tcW w:w="4825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4B4635" w:rsidP="000538A2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Знакомятся</w:t>
            </w:r>
            <w:r w:rsidR="000538A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 названиями улиц района и их значением.</w:t>
            </w:r>
          </w:p>
        </w:tc>
      </w:tr>
      <w:tr w:rsidR="000538A2" w:rsidRPr="00082E53" w:rsidTr="007E2A70">
        <w:trPr>
          <w:trHeight w:val="76"/>
        </w:trPr>
        <w:tc>
          <w:tcPr>
            <w:tcW w:w="15343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0538A2" w:rsidRPr="000538A2" w:rsidRDefault="000538A2" w:rsidP="004B4635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538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Раздел 5. (1 час)</w:t>
            </w:r>
          </w:p>
        </w:tc>
      </w:tr>
      <w:tr w:rsidR="004B4635" w:rsidRPr="00082E53" w:rsidTr="004B4635">
        <w:trPr>
          <w:trHeight w:val="76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4B4635" w:rsidRPr="00082E53" w:rsidRDefault="000538A2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082E53" w:rsidRDefault="000538A2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538A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Сельскохозяйственные культуры. Виртуальная экскурсия в ​мельнично-крупяной комплекс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0538A2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AF3350" w:rsidRDefault="00B3258E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0538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.10.2025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9570E5" w:rsidRDefault="000538A2" w:rsidP="000538A2">
            <w:p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9570E5" w:rsidRDefault="000538A2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053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еседа, опрос</w:t>
            </w:r>
          </w:p>
        </w:tc>
        <w:tc>
          <w:tcPr>
            <w:tcW w:w="4825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0538A2" w:rsidP="000538A2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Познакомятся с линией</w:t>
            </w:r>
            <w:r w:rsidRPr="000538A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 производству кормов, где выпускают комбикорм, премиксы и необходимые животным минерально-витаминные добавки. Узнают какие крупы, макаронные изделия изготавливают на заводе.</w:t>
            </w:r>
            <w:r w:rsidR="0030065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 каких магазинах Курагино продается продукция.</w:t>
            </w:r>
          </w:p>
        </w:tc>
      </w:tr>
      <w:tr w:rsidR="000538A2" w:rsidRPr="00082E53" w:rsidTr="007E2A70">
        <w:trPr>
          <w:trHeight w:val="76"/>
        </w:trPr>
        <w:tc>
          <w:tcPr>
            <w:tcW w:w="10518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0538A2" w:rsidRPr="000538A2" w:rsidRDefault="000538A2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538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Раздел 6 ( 1 час)</w:t>
            </w:r>
          </w:p>
        </w:tc>
        <w:tc>
          <w:tcPr>
            <w:tcW w:w="4825" w:type="dxa"/>
            <w:tcBorders>
              <w:bottom w:val="single" w:sz="4" w:space="0" w:color="auto"/>
            </w:tcBorders>
            <w:shd w:val="clear" w:color="auto" w:fill="FFFFFF"/>
          </w:tcPr>
          <w:p w:rsidR="000538A2" w:rsidRPr="00082E53" w:rsidRDefault="000538A2" w:rsidP="004B4635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4B4635" w:rsidRPr="00082E53" w:rsidTr="004B4635">
        <w:trPr>
          <w:trHeight w:val="76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4B4635" w:rsidRPr="00082E53" w:rsidRDefault="000538A2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082E53" w:rsidRDefault="000538A2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538A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Экскурсия в </w:t>
            </w:r>
            <w:proofErr w:type="spellStart"/>
            <w:r w:rsidRPr="000538A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Курагинский</w:t>
            </w:r>
            <w:proofErr w:type="spellEnd"/>
            <w:r w:rsidRPr="000538A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районный краеведческий музей с помощью интерактивной карты</w:t>
            </w:r>
          </w:p>
        </w:tc>
        <w:tc>
          <w:tcPr>
            <w:tcW w:w="998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AF3350" w:rsidRDefault="00B3258E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16.10</w:t>
            </w:r>
            <w:r w:rsidR="000538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.2025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9570E5" w:rsidRDefault="000538A2" w:rsidP="000538A2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:rsidR="004B4635" w:rsidRPr="009570E5" w:rsidRDefault="000538A2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</w:t>
            </w:r>
            <w:r w:rsidRPr="000538A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ворческий отчет в любой форме</w:t>
            </w:r>
          </w:p>
        </w:tc>
        <w:tc>
          <w:tcPr>
            <w:tcW w:w="4825" w:type="dxa"/>
            <w:tcBorders>
              <w:bottom w:val="single" w:sz="4" w:space="0" w:color="auto"/>
            </w:tcBorders>
            <w:shd w:val="clear" w:color="auto" w:fill="FFFFFF"/>
          </w:tcPr>
          <w:p w:rsidR="000538A2" w:rsidRDefault="000538A2" w:rsidP="004B4635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538A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Способствовать формированию гражданско-патриотических качеств. Экскурси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я поможет</w:t>
            </w:r>
            <w:r w:rsidRPr="000538A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сформировать чувство любви к малой родине и уважения к опыту предыдущих поколений.</w:t>
            </w:r>
          </w:p>
          <w:p w:rsidR="004B4635" w:rsidRPr="000B5001" w:rsidRDefault="004B4635" w:rsidP="004B4635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B500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Применят на </w:t>
            </w:r>
            <w:r w:rsidR="000538A2" w:rsidRPr="000B500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практике свои</w:t>
            </w:r>
            <w:r w:rsidRPr="000B500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</w:t>
            </w:r>
            <w:r w:rsidR="000538A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нания и</w:t>
            </w:r>
            <w:r w:rsidRPr="000B500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при выполнении</w:t>
            </w:r>
            <w:r w:rsidR="000538A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творческой </w:t>
            </w:r>
          </w:p>
          <w:p w:rsidR="004B4635" w:rsidRPr="00082E53" w:rsidRDefault="004B4635" w:rsidP="004B4635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B500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работы.  </w:t>
            </w:r>
          </w:p>
        </w:tc>
      </w:tr>
      <w:tr w:rsidR="000538A2" w:rsidRPr="00082E53" w:rsidTr="007E2A70">
        <w:trPr>
          <w:trHeight w:val="635"/>
        </w:trPr>
        <w:tc>
          <w:tcPr>
            <w:tcW w:w="15343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0538A2" w:rsidRPr="00082E53" w:rsidRDefault="000538A2" w:rsidP="004B4635">
            <w:p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Раздел 7</w:t>
            </w:r>
            <w:r w:rsidRPr="000538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( 1 час)</w:t>
            </w:r>
          </w:p>
        </w:tc>
      </w:tr>
      <w:tr w:rsidR="004B4635" w:rsidRPr="00082E53" w:rsidTr="004B4635">
        <w:trPr>
          <w:trHeight w:val="3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B4635" w:rsidRDefault="000538A2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082E53" w:rsidRDefault="0030065C" w:rsidP="0030065C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Знакомство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мараловой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фермой в п. Большая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Ирба</w:t>
            </w:r>
            <w:proofErr w:type="spellEnd"/>
            <w:r w:rsidR="009334E6" w:rsidRPr="009334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B4635" w:rsidRPr="00AF3350" w:rsidRDefault="00B3258E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21.10</w:t>
            </w:r>
            <w:r w:rsidR="003006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.2025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B4635" w:rsidRPr="009570E5" w:rsidRDefault="0030065C" w:rsidP="0030065C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34E6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Виртуальная экскурсия.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B4635" w:rsidRPr="009570E5" w:rsidRDefault="0030065C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4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0065C" w:rsidRPr="00082E53" w:rsidRDefault="004B4635" w:rsidP="0030065C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82E5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30065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Познакомить детей с заповедником нашего района. Воспитывать у детей чувство </w:t>
            </w:r>
            <w:r w:rsidR="00D362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гордости,</w:t>
            </w:r>
            <w:r w:rsidR="0030065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что на родной земле </w:t>
            </w:r>
            <w:r w:rsidR="00D3621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люди берегут</w:t>
            </w:r>
            <w:r w:rsidR="0030065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охраняют заповедные уголки природы. </w:t>
            </w:r>
          </w:p>
          <w:p w:rsidR="004B4635" w:rsidRPr="00082E53" w:rsidRDefault="004B4635" w:rsidP="004B4635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0065C" w:rsidRPr="00082E53" w:rsidTr="007E2A70">
        <w:trPr>
          <w:trHeight w:val="228"/>
        </w:trPr>
        <w:tc>
          <w:tcPr>
            <w:tcW w:w="15343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30065C" w:rsidRPr="00082E53" w:rsidRDefault="0030065C" w:rsidP="004B4635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Раздел 8 </w:t>
            </w:r>
            <w:r w:rsidRPr="003006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( 1 час)</w:t>
            </w:r>
          </w:p>
        </w:tc>
      </w:tr>
      <w:tr w:rsidR="004B4635" w:rsidRPr="00082E53" w:rsidTr="004B4635">
        <w:trPr>
          <w:trHeight w:val="58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B4635" w:rsidRPr="00082E53" w:rsidRDefault="0030065C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635" w:rsidRPr="00082E53" w:rsidRDefault="004B4635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82E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Итоговая аттестация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B4635" w:rsidRPr="00AF3350" w:rsidRDefault="00B3258E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23.10</w:t>
            </w:r>
            <w:r w:rsidR="003006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.2025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B4635" w:rsidRPr="009570E5" w:rsidRDefault="004B4635" w:rsidP="004B4635">
            <w:p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B4635" w:rsidRPr="00082E53" w:rsidRDefault="00B3258E" w:rsidP="004B4635">
            <w:pPr>
              <w:widowControl w:val="0"/>
              <w:autoSpaceDE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</w:p>
        </w:tc>
        <w:tc>
          <w:tcPr>
            <w:tcW w:w="4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B4635" w:rsidRPr="00082E53" w:rsidRDefault="004B4635" w:rsidP="004B4635">
            <w:pPr>
              <w:tabs>
                <w:tab w:val="left" w:pos="317"/>
              </w:tabs>
              <w:spacing w:after="0" w:line="24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82E5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Демонстрируют знания </w:t>
            </w:r>
            <w:r>
              <w:t xml:space="preserve"> </w:t>
            </w:r>
            <w:r w:rsidRPr="00C97EE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пройденного материала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4B4635" w:rsidRPr="00082E53" w:rsidTr="004B4635">
        <w:trPr>
          <w:trHeight w:val="480"/>
        </w:trPr>
        <w:tc>
          <w:tcPr>
            <w:tcW w:w="3708" w:type="dxa"/>
            <w:gridSpan w:val="2"/>
            <w:shd w:val="clear" w:color="auto" w:fill="auto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82E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                             </w:t>
            </w:r>
            <w:r w:rsidRPr="00082E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998" w:type="dxa"/>
            <w:shd w:val="clear" w:color="auto" w:fill="auto"/>
          </w:tcPr>
          <w:p w:rsidR="004B4635" w:rsidRPr="00082E53" w:rsidRDefault="0030065C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часов</w:t>
            </w:r>
          </w:p>
        </w:tc>
        <w:tc>
          <w:tcPr>
            <w:tcW w:w="10637" w:type="dxa"/>
            <w:gridSpan w:val="5"/>
            <w:shd w:val="clear" w:color="auto" w:fill="auto"/>
          </w:tcPr>
          <w:p w:rsidR="004B4635" w:rsidRPr="00082E53" w:rsidRDefault="004B4635" w:rsidP="004B4635">
            <w:pPr>
              <w:spacing w:after="0" w:line="240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4B4635" w:rsidRPr="00082E53" w:rsidRDefault="004B4635" w:rsidP="004B4635">
      <w:pPr>
        <w:widowControl w:val="0"/>
        <w:autoSpaceDE w:val="0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4B4635" w:rsidRDefault="004B4635" w:rsidP="004B4635">
      <w:pPr>
        <w:widowControl w:val="0"/>
        <w:autoSpaceDE w:val="0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483784" w:rsidRDefault="00483784" w:rsidP="004B4635">
      <w:pPr>
        <w:widowControl w:val="0"/>
        <w:autoSpaceDE w:val="0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483784" w:rsidRDefault="00483784" w:rsidP="004B4635">
      <w:pPr>
        <w:widowControl w:val="0"/>
        <w:autoSpaceDE w:val="0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483784" w:rsidRDefault="00483784" w:rsidP="004B4635">
      <w:pPr>
        <w:widowControl w:val="0"/>
        <w:autoSpaceDE w:val="0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2B60A0" w:rsidRDefault="002B60A0" w:rsidP="004B4635">
      <w:pPr>
        <w:widowControl w:val="0"/>
        <w:autoSpaceDE w:val="0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  <w:sectPr w:rsidR="002B60A0" w:rsidSect="004B463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E2A70" w:rsidRPr="00CC4210" w:rsidRDefault="007E2A70" w:rsidP="00CC4210">
      <w:pPr>
        <w:widowControl w:val="0"/>
        <w:autoSpaceDE w:val="0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  <w:r w:rsidRPr="007E2A7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E2A70" w:rsidRPr="007E2A70" w:rsidRDefault="007E2A70" w:rsidP="007E2A70">
      <w:pPr>
        <w:widowControl w:val="0"/>
        <w:autoSpaceDE w:val="0"/>
        <w:spacing w:after="120" w:line="237" w:lineRule="auto"/>
        <w:ind w:left="2806" w:right="1902" w:firstLine="8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E2A70" w:rsidRDefault="007E2A70" w:rsidP="007E2A70">
      <w:pPr>
        <w:widowControl w:val="0"/>
        <w:tabs>
          <w:tab w:val="left" w:pos="9597"/>
        </w:tabs>
        <w:autoSpaceDE w:val="0"/>
        <w:spacing w:before="4" w:after="120" w:line="321" w:lineRule="exact"/>
        <w:ind w:left="0" w:firstLine="851"/>
        <w:rPr>
          <w:rFonts w:ascii="Times New Roman" w:eastAsia="Times New Roman" w:hAnsi="Times New Roman" w:cs="Times New Roman"/>
          <w:sz w:val="28"/>
          <w:szCs w:val="28"/>
          <w:u w:val="single"/>
          <w:lang w:val="x-none" w:eastAsia="zh-CN"/>
        </w:rPr>
      </w:pPr>
      <w:proofErr w:type="spellStart"/>
      <w:r w:rsidRPr="007E2A70">
        <w:rPr>
          <w:rFonts w:ascii="Times New Roman" w:eastAsia="Times New Roman" w:hAnsi="Times New Roman" w:cs="Times New Roman"/>
          <w:sz w:val="28"/>
          <w:szCs w:val="28"/>
          <w:lang w:val="x-none" w:eastAsia="zh-CN"/>
        </w:rPr>
        <w:t>Фамилия,</w:t>
      </w:r>
      <w:r w:rsidRPr="007E2A70">
        <w:rPr>
          <w:rFonts w:ascii="Times New Roman" w:eastAsia="Times New Roman" w:hAnsi="Times New Roman" w:cs="Times New Roman"/>
          <w:spacing w:val="-5"/>
          <w:sz w:val="28"/>
          <w:szCs w:val="28"/>
          <w:lang w:val="x-none" w:eastAsia="zh-CN"/>
        </w:rPr>
        <w:t>имя</w:t>
      </w:r>
      <w:proofErr w:type="spellEnd"/>
    </w:p>
    <w:p w:rsidR="00132148" w:rsidRPr="00132148" w:rsidRDefault="00132148" w:rsidP="007E2A70">
      <w:pPr>
        <w:widowControl w:val="0"/>
        <w:tabs>
          <w:tab w:val="left" w:pos="9597"/>
        </w:tabs>
        <w:autoSpaceDE w:val="0"/>
        <w:spacing w:before="4" w:after="120" w:line="321" w:lineRule="exact"/>
        <w:ind w:left="0" w:firstLine="851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t>________________________________________________________</w:t>
      </w:r>
      <w:r w:rsidR="008D5672"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5pt;height:350.25pt">
            <v:imagedata r:id="rId11" o:title="PHOTO-2025-09-16-09-53-01 (1)"/>
          </v:shape>
        </w:pict>
      </w:r>
    </w:p>
    <w:p w:rsidR="007E2A70" w:rsidRDefault="007E2A70" w:rsidP="007E2A70">
      <w:pPr>
        <w:widowControl w:val="0"/>
        <w:autoSpaceDE w:val="0"/>
        <w:spacing w:after="120" w:line="321" w:lineRule="exact"/>
        <w:ind w:left="0" w:firstLine="709"/>
        <w:rPr>
          <w:rFonts w:ascii="Times New Roman" w:eastAsia="Times New Roman" w:hAnsi="Times New Roman" w:cs="Times New Roman"/>
          <w:spacing w:val="-3"/>
          <w:sz w:val="28"/>
          <w:szCs w:val="28"/>
          <w:lang w:val="x-none" w:eastAsia="zh-CN"/>
        </w:rPr>
      </w:pPr>
      <w:r w:rsidRPr="007E2A70">
        <w:rPr>
          <w:rFonts w:ascii="Times New Roman" w:eastAsia="Times New Roman" w:hAnsi="Times New Roman" w:cs="Times New Roman"/>
          <w:spacing w:val="70"/>
          <w:sz w:val="28"/>
          <w:szCs w:val="28"/>
          <w:lang w:val="x-none" w:eastAsia="zh-CN"/>
        </w:rPr>
        <w:t xml:space="preserve"> </w:t>
      </w:r>
      <w:r w:rsidRPr="007E2A70">
        <w:rPr>
          <w:rFonts w:ascii="Times New Roman" w:eastAsia="Times New Roman" w:hAnsi="Times New Roman" w:cs="Times New Roman"/>
          <w:sz w:val="28"/>
          <w:szCs w:val="28"/>
          <w:lang w:val="x-none" w:eastAsia="zh-CN"/>
        </w:rPr>
        <w:t>Рефлексивный</w:t>
      </w:r>
      <w:r w:rsidRPr="007E2A70">
        <w:rPr>
          <w:rFonts w:ascii="Times New Roman" w:eastAsia="Times New Roman" w:hAnsi="Times New Roman" w:cs="Times New Roman"/>
          <w:spacing w:val="-5"/>
          <w:sz w:val="28"/>
          <w:szCs w:val="28"/>
          <w:lang w:val="x-none" w:eastAsia="zh-CN"/>
        </w:rPr>
        <w:t xml:space="preserve"> </w:t>
      </w:r>
      <w:r w:rsidRPr="007E2A70">
        <w:rPr>
          <w:rFonts w:ascii="Times New Roman" w:eastAsia="Times New Roman" w:hAnsi="Times New Roman" w:cs="Times New Roman"/>
          <w:sz w:val="28"/>
          <w:szCs w:val="28"/>
          <w:lang w:val="x-none" w:eastAsia="zh-CN"/>
        </w:rPr>
        <w:t>лист</w:t>
      </w:r>
      <w:r w:rsidRPr="007E2A70">
        <w:rPr>
          <w:rFonts w:ascii="Times New Roman" w:eastAsia="Times New Roman" w:hAnsi="Times New Roman" w:cs="Times New Roman"/>
          <w:spacing w:val="2"/>
          <w:sz w:val="28"/>
          <w:szCs w:val="28"/>
          <w:lang w:val="x-none" w:eastAsia="zh-CN"/>
        </w:rPr>
        <w:t xml:space="preserve"> </w:t>
      </w:r>
      <w:r w:rsidRPr="007E2A70">
        <w:rPr>
          <w:rFonts w:ascii="Times New Roman" w:eastAsia="Times New Roman" w:hAnsi="Times New Roman" w:cs="Times New Roman"/>
          <w:sz w:val="28"/>
          <w:szCs w:val="28"/>
          <w:lang w:val="x-none" w:eastAsia="zh-CN"/>
        </w:rPr>
        <w:t>участника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val="x-none" w:eastAsia="zh-CN"/>
        </w:rPr>
        <w:t>.</w:t>
      </w:r>
    </w:p>
    <w:p w:rsidR="007E2A70" w:rsidRPr="007E2A70" w:rsidRDefault="007E2A70" w:rsidP="00CC4210">
      <w:pPr>
        <w:suppressAutoHyphens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7E2A7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Критерии определения уровня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представления   о родном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Курагинском</w:t>
      </w:r>
      <w:proofErr w:type="spellEnd"/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районе</w:t>
      </w:r>
      <w:r w:rsidRPr="007E2A70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.</w:t>
      </w:r>
    </w:p>
    <w:tbl>
      <w:tblPr>
        <w:tblW w:w="10573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"/>
        <w:gridCol w:w="9892"/>
      </w:tblGrid>
      <w:tr w:rsidR="007E2A70" w:rsidRPr="007E2A70" w:rsidTr="002B60A0"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поселка</w:t>
            </w:r>
            <w:r w:rsidRPr="007E2A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 в котором живет ребенок.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3б. – уверенно называет поселок, в котором</w:t>
            </w: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живет.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2б. – не сразу называет, вспоминает, думает. Может помочь опора </w:t>
            </w:r>
            <w:proofErr w:type="gramStart"/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 наглядный</w:t>
            </w:r>
            <w:proofErr w:type="gramEnd"/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материал.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1б. – знает название, но может переп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утать с названием страны,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края </w:t>
            </w: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Нужны наводящие вопросы.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0б. – не может ответить на вопрос.</w:t>
            </w:r>
          </w:p>
        </w:tc>
      </w:tr>
      <w:tr w:rsidR="007E2A70" w:rsidRPr="007E2A70" w:rsidTr="002B60A0"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Домашний адрес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3б. – знает домашний адрес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улицу на которой живет</w:t>
            </w: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уверенно отвечает.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2б.- отвечает правильно, но при помощи наводящих вопросов.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1б. – не знает, но пытается предложить свой ответ.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0б. – не знает.</w:t>
            </w:r>
          </w:p>
        </w:tc>
      </w:tr>
      <w:tr w:rsidR="007E2A70" w:rsidRPr="007E2A70" w:rsidTr="002B60A0"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История возникновения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п.г.т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 Курагино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3б.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знает, пытается рассказать.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2б.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самостоятельно </w:t>
            </w: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затрудн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яется, но с помощью воспитателя рассказывает.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1б. – испытывает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затруднения с помощью воспитателя.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0б. – не знает</w:t>
            </w: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E2A70" w:rsidRPr="007E2A70" w:rsidTr="002B60A0"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Выдающиеся земляки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3б. – называет фамилии, имена выдающихся земляков (1-2), знает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чем они прославили родной район</w:t>
            </w: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2б. – называет фамилии выдающихся земляков (1-2), с помощью наводящих вопросов рассказывает о них.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1б. – называет фамилии выдающихся земляков, но не может ничего о них рассказать.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0б. – не может никого назвать.</w:t>
            </w:r>
          </w:p>
        </w:tc>
      </w:tr>
      <w:tr w:rsidR="007E2A70" w:rsidRPr="007E2A70" w:rsidTr="002B60A0"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Сельскохозяйственные культуры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3б. – выбирает среди фотографий и рисунков изображения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мельнично-крупяного завода Курагино</w:t>
            </w: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Может рассказать,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крупы перерабатывают на заводе, какие макаронные изделия изготавливают</w:t>
            </w: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2б. - выбирает среди фотографий и рисунков изображения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мельнично-крупяного завода Курагино, но рассказывает о нем с помощью наводящих вопросов воспитателя.</w:t>
            </w:r>
          </w:p>
          <w:p w:rsidR="002B60A0" w:rsidRDefault="007E2A70" w:rsidP="002B60A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1б. - выбирает среди фотографий и рисунков изображения </w:t>
            </w:r>
            <w:r w:rsidR="002B60A0" w:rsidRP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мельнично-крупяного завода Курагино, </w:t>
            </w:r>
            <w:proofErr w:type="gramStart"/>
            <w:r w:rsidR="002B60A0" w:rsidRP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 </w:t>
            </w:r>
            <w:r w:rsid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</w:t>
            </w:r>
            <w:proofErr w:type="gramEnd"/>
            <w:r w:rsid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может </w:t>
            </w:r>
            <w:r w:rsidR="002B60A0" w:rsidRP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рассказывает о нем </w:t>
            </w:r>
            <w:r w:rsid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E2A70" w:rsidRPr="007E2A70" w:rsidRDefault="007E2A70" w:rsidP="002B60A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0б. – не знает, не выбирает.</w:t>
            </w:r>
          </w:p>
        </w:tc>
      </w:tr>
      <w:tr w:rsidR="007E2A70" w:rsidRPr="007E2A70" w:rsidTr="002B60A0"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9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0A0" w:rsidRDefault="002B60A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Курагинский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районный музей</w:t>
            </w:r>
          </w:p>
          <w:p w:rsidR="002B60A0" w:rsidRPr="002B60A0" w:rsidRDefault="002B60A0" w:rsidP="002B60A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3б. – узнает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здание музея</w:t>
            </w:r>
            <w:r w:rsidRP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уверенно сразу выбирает его изображен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ие среди      изображений музеев других областей</w:t>
            </w:r>
            <w:r w:rsidRP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B60A0" w:rsidRDefault="002B60A0" w:rsidP="002B60A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2б. – правильно, но не сразу выбирает изображение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здания музея.</w:t>
            </w:r>
          </w:p>
          <w:p w:rsidR="002B60A0" w:rsidRPr="002B60A0" w:rsidRDefault="002B60A0" w:rsidP="002B60A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1б. – испытывает затруднения, нуждается в наводящих вопросах.</w:t>
            </w:r>
          </w:p>
          <w:p w:rsidR="007E2A70" w:rsidRPr="007E2A70" w:rsidRDefault="002B60A0" w:rsidP="002B60A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 б. – не знает</w:t>
            </w:r>
            <w:r w:rsidRP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7E2A70" w:rsidRPr="007E2A70" w:rsidTr="002B60A0"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CC421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Знание о том, как выглядит </w:t>
            </w:r>
            <w:r w:rsidR="002B60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символика Курагино.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3б. – узнает </w:t>
            </w:r>
            <w:r w:rsid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герб Курагино</w:t>
            </w: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уверенно выбирает его среди изображений гербов других</w:t>
            </w:r>
            <w:r w:rsid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областей,</w:t>
            </w: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стран. Может рассказать, что изображено на гербе наше</w:t>
            </w:r>
            <w:r w:rsid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 района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2б. – не сразу выбирает изображение герба </w:t>
            </w:r>
            <w:r w:rsid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Курагино</w:t>
            </w: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среди изображений гербов других </w:t>
            </w:r>
            <w:r w:rsid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областей, стран.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1б. – испытывает затруднение, нуждается в наводящих вопросах.</w:t>
            </w:r>
          </w:p>
          <w:p w:rsidR="007E2A70" w:rsidRPr="007E2A70" w:rsidRDefault="007E2A70" w:rsidP="002B60A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0б. - не знает, как выглядит герб </w:t>
            </w:r>
            <w:r w:rsidR="002B6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Курагино.</w:t>
            </w:r>
          </w:p>
        </w:tc>
      </w:tr>
      <w:tr w:rsidR="007E2A70" w:rsidRPr="007E2A70" w:rsidTr="002B60A0"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CC421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Интерес к иллюстративным материалам, отражающим историю, знакомящим с природой и достоп</w:t>
            </w:r>
            <w:r w:rsidR="002B60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римечательностями родного района.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3б. – часто рассматривает иллюстрации по собственной </w:t>
            </w:r>
            <w:proofErr w:type="gramStart"/>
            <w:r w:rsidR="002B60A0"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инициативе,  </w:t>
            </w: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gramEnd"/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делятся впечатлениями.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2б. – иногда самостоятельно рассматривает иллюстрации.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1б. – рассматривает иллюстративные материалы        по инициативе    взрослого.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0б. – не проявляет интереса.</w:t>
            </w:r>
          </w:p>
        </w:tc>
      </w:tr>
      <w:tr w:rsidR="007E2A70" w:rsidRPr="007E2A70" w:rsidTr="002B60A0">
        <w:tc>
          <w:tcPr>
            <w:tcW w:w="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CC421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Эмоционально – положительная реакция на изображения, фотографии   улиц, достопримечательностей.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3б. – эмоциональная реакция ярко выражена: узнает, радуется, дает           эстетическую оценку, когда видит знакомые объекты.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2б. – положительная эмоциональная реакция на знакомые объекты.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1б.- эмоциональная реакция выражена слабо.</w:t>
            </w:r>
          </w:p>
          <w:p w:rsidR="007E2A70" w:rsidRPr="007E2A70" w:rsidRDefault="007E2A70" w:rsidP="007E2A70">
            <w:pPr>
              <w:suppressAutoHyphens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2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0б. – эмоциональная реакция отсутствует.</w:t>
            </w:r>
          </w:p>
        </w:tc>
      </w:tr>
    </w:tbl>
    <w:p w:rsidR="00483784" w:rsidRPr="007E2A70" w:rsidRDefault="00483784" w:rsidP="004B4635">
      <w:pPr>
        <w:widowControl w:val="0"/>
        <w:autoSpaceDE w:val="0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x-none" w:eastAsia="zh-CN"/>
        </w:rPr>
      </w:pPr>
    </w:p>
    <w:p w:rsidR="004B4635" w:rsidRPr="00082E53" w:rsidRDefault="004B4635" w:rsidP="004B4635">
      <w:pPr>
        <w:widowControl w:val="0"/>
        <w:autoSpaceDE w:val="0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:rsidR="004B4635" w:rsidRPr="00082E53" w:rsidRDefault="004B4635" w:rsidP="004B4635">
      <w:pPr>
        <w:widowControl w:val="0"/>
        <w:tabs>
          <w:tab w:val="left" w:pos="5565"/>
        </w:tabs>
        <w:autoSpaceDE w:val="0"/>
        <w:spacing w:after="0" w:line="240" w:lineRule="atLeast"/>
        <w:ind w:left="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</w:pPr>
    </w:p>
    <w:p w:rsidR="004B4635" w:rsidRDefault="004B4635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4210" w:rsidRDefault="00CC4210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  <w:sectPr w:rsidR="00CC4210" w:rsidSect="00CC4210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B3258E" w:rsidRDefault="00B3258E" w:rsidP="00B3258E">
      <w:pPr>
        <w:pStyle w:val="a4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Приложение 3</w:t>
      </w:r>
    </w:p>
    <w:p w:rsidR="00CC4210" w:rsidRPr="007838CD" w:rsidRDefault="00CC4210" w:rsidP="00CC4210">
      <w:pPr>
        <w:pStyle w:val="a4"/>
        <w:rPr>
          <w:rFonts w:ascii="Times New Roman" w:hAnsi="Times New Roman"/>
          <w:color w:val="000000"/>
          <w:sz w:val="28"/>
          <w:szCs w:val="28"/>
        </w:rPr>
      </w:pPr>
      <w:r w:rsidRPr="007838CD">
        <w:rPr>
          <w:rFonts w:ascii="Times New Roman" w:hAnsi="Times New Roman"/>
          <w:b/>
          <w:color w:val="000000"/>
          <w:sz w:val="28"/>
          <w:szCs w:val="28"/>
        </w:rPr>
        <w:t xml:space="preserve">Диагностическая карта определения уровня </w:t>
      </w:r>
      <w:proofErr w:type="spellStart"/>
      <w:r w:rsidRPr="007838CD">
        <w:rPr>
          <w:rFonts w:ascii="Times New Roman" w:hAnsi="Times New Roman"/>
          <w:b/>
          <w:color w:val="000000"/>
          <w:sz w:val="28"/>
          <w:szCs w:val="28"/>
        </w:rPr>
        <w:t>сформированности</w:t>
      </w:r>
      <w:proofErr w:type="spellEnd"/>
      <w:r w:rsidRPr="007838CD">
        <w:rPr>
          <w:rFonts w:ascii="Times New Roman" w:hAnsi="Times New Roman"/>
          <w:b/>
          <w:color w:val="000000"/>
          <w:sz w:val="28"/>
          <w:szCs w:val="28"/>
        </w:rPr>
        <w:t xml:space="preserve"> представления о родном крае</w:t>
      </w:r>
    </w:p>
    <w:p w:rsidR="00CC4210" w:rsidRPr="007838CD" w:rsidRDefault="00CC4210" w:rsidP="00CC4210">
      <w:pPr>
        <w:pStyle w:val="a4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5300" w:type="dxa"/>
        <w:tblInd w:w="-56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"/>
        <w:gridCol w:w="3181"/>
        <w:gridCol w:w="850"/>
        <w:gridCol w:w="709"/>
        <w:gridCol w:w="851"/>
        <w:gridCol w:w="850"/>
        <w:gridCol w:w="851"/>
        <w:gridCol w:w="992"/>
        <w:gridCol w:w="2126"/>
        <w:gridCol w:w="1843"/>
        <w:gridCol w:w="1276"/>
        <w:gridCol w:w="1275"/>
      </w:tblGrid>
      <w:tr w:rsidR="00FC0925" w:rsidRPr="007838CD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CC4210" w:rsidRDefault="00FC0925" w:rsidP="00911C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C421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911CED">
            <w:pPr>
              <w:pStyle w:val="a4"/>
              <w:rPr>
                <w:rFonts w:ascii="Times New Roman" w:hAnsi="Times New Roman"/>
              </w:rPr>
            </w:pPr>
            <w:r w:rsidRPr="00B3258E">
              <w:rPr>
                <w:rFonts w:ascii="Times New Roman" w:hAnsi="Times New Roman"/>
              </w:rPr>
              <w:t>ФИ ребенка</w:t>
            </w:r>
          </w:p>
        </w:tc>
        <w:tc>
          <w:tcPr>
            <w:tcW w:w="72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925" w:rsidRPr="00B3258E" w:rsidRDefault="00FC0925" w:rsidP="00911CED">
            <w:pPr>
              <w:pStyle w:val="a4"/>
              <w:rPr>
                <w:rFonts w:ascii="Times New Roman" w:hAnsi="Times New Roman"/>
              </w:rPr>
            </w:pPr>
            <w:r w:rsidRPr="00B3258E">
              <w:rPr>
                <w:rFonts w:ascii="Times New Roman" w:hAnsi="Times New Roman"/>
              </w:rPr>
              <w:t xml:space="preserve">Знания и представления о </w:t>
            </w:r>
            <w:proofErr w:type="spellStart"/>
            <w:r w:rsidRPr="00B3258E">
              <w:rPr>
                <w:rFonts w:ascii="Times New Roman" w:hAnsi="Times New Roman"/>
              </w:rPr>
              <w:t>Курагинском</w:t>
            </w:r>
            <w:proofErr w:type="spellEnd"/>
            <w:r w:rsidRPr="00B3258E">
              <w:rPr>
                <w:rFonts w:ascii="Times New Roman" w:hAnsi="Times New Roman"/>
              </w:rPr>
              <w:t xml:space="preserve"> районе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911CED">
            <w:pPr>
              <w:pStyle w:val="a4"/>
              <w:rPr>
                <w:rFonts w:ascii="Times New Roman" w:hAnsi="Times New Roman"/>
              </w:rPr>
            </w:pPr>
            <w:proofErr w:type="spellStart"/>
            <w:r w:rsidRPr="00B3258E">
              <w:rPr>
                <w:rFonts w:ascii="Times New Roman" w:hAnsi="Times New Roman"/>
              </w:rPr>
              <w:t>Деятельностно</w:t>
            </w:r>
            <w:proofErr w:type="spellEnd"/>
            <w:r w:rsidRPr="00B3258E">
              <w:rPr>
                <w:rFonts w:ascii="Times New Roman" w:hAnsi="Times New Roman"/>
              </w:rPr>
              <w:t xml:space="preserve"> – поведенческие проявления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925" w:rsidRPr="00B3258E" w:rsidRDefault="00FC0925" w:rsidP="00911CED">
            <w:pPr>
              <w:pStyle w:val="a4"/>
              <w:rPr>
                <w:rFonts w:ascii="Times New Roman" w:hAnsi="Times New Roman"/>
              </w:rPr>
            </w:pPr>
          </w:p>
          <w:p w:rsidR="00FC0925" w:rsidRPr="00B3258E" w:rsidRDefault="00FC0925" w:rsidP="00911CED">
            <w:pPr>
              <w:pStyle w:val="a4"/>
              <w:rPr>
                <w:rFonts w:ascii="Times New Roman" w:hAnsi="Times New Roman"/>
              </w:rPr>
            </w:pPr>
          </w:p>
          <w:p w:rsidR="00FC0925" w:rsidRPr="00B3258E" w:rsidRDefault="00FC0925" w:rsidP="00911CED">
            <w:pPr>
              <w:pStyle w:val="a4"/>
              <w:rPr>
                <w:rFonts w:ascii="Times New Roman" w:hAnsi="Times New Roman"/>
              </w:rPr>
            </w:pPr>
          </w:p>
          <w:p w:rsidR="00FC0925" w:rsidRPr="00B3258E" w:rsidRDefault="00FC0925" w:rsidP="00911CED">
            <w:pPr>
              <w:pStyle w:val="a4"/>
              <w:rPr>
                <w:rFonts w:ascii="Times New Roman" w:hAnsi="Times New Roman"/>
              </w:rPr>
            </w:pPr>
            <w:r w:rsidRPr="00B3258E">
              <w:rPr>
                <w:rFonts w:ascii="Times New Roman" w:hAnsi="Times New Roman"/>
              </w:rPr>
              <w:t>Эмоциональная</w:t>
            </w:r>
          </w:p>
          <w:p w:rsidR="00FC0925" w:rsidRPr="00B3258E" w:rsidRDefault="00FC0925" w:rsidP="00911CED">
            <w:pPr>
              <w:pStyle w:val="a4"/>
              <w:rPr>
                <w:rFonts w:ascii="Times New Roman" w:hAnsi="Times New Roman"/>
              </w:rPr>
            </w:pPr>
            <w:r w:rsidRPr="00B3258E">
              <w:rPr>
                <w:rFonts w:ascii="Times New Roman" w:hAnsi="Times New Roman"/>
              </w:rPr>
              <w:t>положительная реакция  на изображения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B60EED" w:rsidP="00911CED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="00FC0925" w:rsidRPr="00B3258E">
              <w:rPr>
                <w:rFonts w:ascii="Times New Roman" w:hAnsi="Times New Roman"/>
              </w:rPr>
              <w:t>тог</w:t>
            </w:r>
          </w:p>
        </w:tc>
      </w:tr>
      <w:tr w:rsidR="00FC0925" w:rsidRPr="007838CD" w:rsidTr="00B3258E">
        <w:trPr>
          <w:trHeight w:val="1597"/>
        </w:trPr>
        <w:tc>
          <w:tcPr>
            <w:tcW w:w="49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925" w:rsidRPr="00CC4210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</w:rPr>
            </w:pPr>
            <w:r w:rsidRPr="00B3258E">
              <w:rPr>
                <w:rFonts w:ascii="Times New Roman" w:hAnsi="Times New Roman"/>
              </w:rPr>
              <w:t xml:space="preserve">Название </w:t>
            </w:r>
            <w:r w:rsidRPr="00B3258E">
              <w:rPr>
                <w:rFonts w:ascii="Times New Roman" w:hAnsi="Times New Roman"/>
              </w:rPr>
              <w:t>поселка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</w:rPr>
            </w:pPr>
            <w:r w:rsidRPr="00B3258E">
              <w:rPr>
                <w:rFonts w:ascii="Times New Roman" w:hAnsi="Times New Roman"/>
              </w:rPr>
              <w:t>Домашний адрес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</w:rPr>
            </w:pPr>
            <w:r w:rsidRPr="00B3258E">
              <w:rPr>
                <w:rFonts w:ascii="Times New Roman" w:hAnsi="Times New Roman"/>
              </w:rPr>
              <w:t>История возникновения поселка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</w:rPr>
            </w:pPr>
            <w:r w:rsidRPr="00B3258E">
              <w:rPr>
                <w:rFonts w:ascii="Times New Roman" w:hAnsi="Times New Roman"/>
              </w:rPr>
              <w:t>Выдающиеся земляки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</w:rPr>
            </w:pPr>
            <w:r w:rsidRPr="00B3258E">
              <w:rPr>
                <w:rFonts w:ascii="Times New Roman" w:hAnsi="Times New Roman"/>
              </w:rPr>
              <w:t>Сельскохозяйственные культуры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</w:rPr>
            </w:pPr>
            <w:proofErr w:type="spellStart"/>
            <w:r w:rsidRPr="00B3258E">
              <w:rPr>
                <w:rFonts w:ascii="Times New Roman" w:hAnsi="Times New Roman"/>
              </w:rPr>
              <w:t>Курагинский</w:t>
            </w:r>
            <w:proofErr w:type="spellEnd"/>
            <w:r w:rsidRPr="00B3258E">
              <w:rPr>
                <w:rFonts w:ascii="Times New Roman" w:hAnsi="Times New Roman"/>
              </w:rPr>
              <w:t xml:space="preserve"> музей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</w:rPr>
            </w:pPr>
            <w:r w:rsidRPr="00B3258E">
              <w:rPr>
                <w:rFonts w:ascii="Times New Roman" w:hAnsi="Times New Roman"/>
              </w:rPr>
              <w:t xml:space="preserve">Символика </w:t>
            </w:r>
            <w:proofErr w:type="spellStart"/>
            <w:r w:rsidRPr="00B3258E">
              <w:rPr>
                <w:rFonts w:ascii="Times New Roman" w:hAnsi="Times New Roman"/>
              </w:rPr>
              <w:t>п.г.т</w:t>
            </w:r>
            <w:proofErr w:type="spellEnd"/>
            <w:r w:rsidRPr="00B3258E">
              <w:rPr>
                <w:rFonts w:ascii="Times New Roman" w:hAnsi="Times New Roman"/>
              </w:rPr>
              <w:t xml:space="preserve"> Курагино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</w:rPr>
            </w:pPr>
            <w:r w:rsidRPr="00B3258E">
              <w:rPr>
                <w:rFonts w:ascii="Times New Roman" w:hAnsi="Times New Roman"/>
              </w:rPr>
              <w:t>Интерес к иллюстративным материалам</w:t>
            </w:r>
          </w:p>
        </w:tc>
        <w:tc>
          <w:tcPr>
            <w:tcW w:w="1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  <w:tr w:rsidR="00FC0925" w:rsidRPr="00B3258E" w:rsidTr="00FC0925">
        <w:tc>
          <w:tcPr>
            <w:tcW w:w="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3258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C0925" w:rsidRPr="00B3258E" w:rsidRDefault="00FC0925" w:rsidP="00FC0925">
            <w:pPr>
              <w:pStyle w:val="a4"/>
              <w:rPr>
                <w:rFonts w:ascii="Times New Roman" w:hAnsi="Times New Roman"/>
                <w:color w:val="666666"/>
                <w:sz w:val="24"/>
                <w:szCs w:val="24"/>
              </w:rPr>
            </w:pPr>
          </w:p>
        </w:tc>
      </w:tr>
    </w:tbl>
    <w:p w:rsidR="00CC4210" w:rsidRPr="00B3258E" w:rsidRDefault="00CC4210" w:rsidP="00CC4210">
      <w:pPr>
        <w:pStyle w:val="a4"/>
        <w:rPr>
          <w:rFonts w:ascii="Times New Roman" w:hAnsi="Times New Roman"/>
          <w:sz w:val="24"/>
          <w:szCs w:val="24"/>
        </w:rPr>
      </w:pPr>
    </w:p>
    <w:p w:rsidR="00CC4210" w:rsidRPr="00B3258E" w:rsidRDefault="00CC4210" w:rsidP="00CC4210">
      <w:pPr>
        <w:pStyle w:val="a4"/>
        <w:rPr>
          <w:rFonts w:ascii="Times New Roman" w:hAnsi="Times New Roman"/>
          <w:sz w:val="24"/>
          <w:szCs w:val="24"/>
        </w:rPr>
      </w:pPr>
    </w:p>
    <w:p w:rsidR="00CC4210" w:rsidRPr="00A30D3A" w:rsidRDefault="00A30D3A" w:rsidP="00A30D3A">
      <w:pPr>
        <w:pStyle w:val="a4"/>
        <w:jc w:val="right"/>
        <w:rPr>
          <w:rFonts w:ascii="Times New Roman" w:hAnsi="Times New Roman"/>
          <w:b/>
          <w:sz w:val="28"/>
          <w:szCs w:val="28"/>
        </w:rPr>
      </w:pPr>
      <w:r w:rsidRPr="00A30D3A"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CC4210" w:rsidRPr="00B3258E" w:rsidRDefault="00CC4210" w:rsidP="00CC4210">
      <w:pPr>
        <w:pStyle w:val="a4"/>
        <w:rPr>
          <w:rFonts w:ascii="Times New Roman" w:hAnsi="Times New Roman"/>
          <w:sz w:val="24"/>
          <w:szCs w:val="24"/>
        </w:rPr>
      </w:pPr>
    </w:p>
    <w:p w:rsidR="004B4635" w:rsidRPr="000C6E5A" w:rsidRDefault="000C6E5A" w:rsidP="00674557">
      <w:pPr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6989834</wp:posOffset>
            </wp:positionH>
            <wp:positionV relativeFrom="paragraph">
              <wp:posOffset>106148</wp:posOffset>
            </wp:positionV>
            <wp:extent cx="1836191" cy="1583166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91" cy="158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3A" w:rsidRPr="000C6E5A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3982064</wp:posOffset>
            </wp:positionH>
            <wp:positionV relativeFrom="paragraph">
              <wp:posOffset>315641</wp:posOffset>
            </wp:positionV>
            <wp:extent cx="2099533" cy="1398291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33" cy="139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3A" w:rsidRPr="000C6E5A"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1904672</wp:posOffset>
            </wp:positionH>
            <wp:positionV relativeFrom="paragraph">
              <wp:posOffset>254287</wp:posOffset>
            </wp:positionV>
            <wp:extent cx="1958585" cy="1469482"/>
            <wp:effectExtent l="0" t="0" r="381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85" cy="146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3A" w:rsidRPr="000C6E5A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-5858</wp:posOffset>
            </wp:positionH>
            <wp:positionV relativeFrom="paragraph">
              <wp:posOffset>309798</wp:posOffset>
            </wp:positionV>
            <wp:extent cx="1772180" cy="1404047"/>
            <wp:effectExtent l="0" t="0" r="0" b="5715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80" cy="140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3A" w:rsidRPr="000C6E5A">
        <w:rPr>
          <w:rFonts w:ascii="Times New Roman" w:hAnsi="Times New Roman" w:cs="Times New Roman"/>
          <w:b/>
          <w:sz w:val="28"/>
          <w:szCs w:val="28"/>
          <w:lang w:eastAsia="ru-RU"/>
        </w:rPr>
        <w:t>Выдающиеся земляки</w:t>
      </w:r>
    </w:p>
    <w:p w:rsidR="00623C56" w:rsidRDefault="000C6E5A" w:rsidP="00674557">
      <w:pPr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0C6E5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245F5A" wp14:editId="376AD650">
                <wp:simplePos x="0" y="0"/>
                <wp:positionH relativeFrom="column">
                  <wp:posOffset>6518419</wp:posOffset>
                </wp:positionH>
                <wp:positionV relativeFrom="paragraph">
                  <wp:posOffset>1384116</wp:posOffset>
                </wp:positionV>
                <wp:extent cx="2825115" cy="454025"/>
                <wp:effectExtent l="0" t="0" r="0" b="31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5A" w:rsidRPr="000C6E5A" w:rsidRDefault="000C6E5A" w:rsidP="000C6E5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Лесова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Сараскина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) Любовь Евгеньевна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45F5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13.25pt;margin-top:109pt;width:222.45pt;height:3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" stroked="f">
                <v:textbox>
                  <w:txbxContent>
                    <w:p w:rsidR="000C6E5A" w:rsidRPr="000C6E5A" w:rsidRDefault="000C6E5A" w:rsidP="000C6E5A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Лесова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Сараскина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) Любовь Евгеньевна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C6E5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16A301E" wp14:editId="11C4E18B">
                <wp:simplePos x="0" y="0"/>
                <wp:positionH relativeFrom="column">
                  <wp:posOffset>-678426</wp:posOffset>
                </wp:positionH>
                <wp:positionV relativeFrom="paragraph">
                  <wp:posOffset>1431269</wp:posOffset>
                </wp:positionV>
                <wp:extent cx="2825115" cy="454025"/>
                <wp:effectExtent l="0" t="0" r="0" b="317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5A" w:rsidRPr="000C6E5A" w:rsidRDefault="000C6E5A" w:rsidP="000C6E5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Владимир Степанович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Топилин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A301E" id="_x0000_s1027" type="#_x0000_t202" style="position:absolute;margin-left:-53.4pt;margin-top:112.7pt;width:222.45pt;height:3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" stroked="f">
                <v:textbox>
                  <w:txbxContent>
                    <w:p w:rsidR="000C6E5A" w:rsidRPr="000C6E5A" w:rsidRDefault="000C6E5A" w:rsidP="000C6E5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Владимир Степанович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Топилин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0C6E5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3710326</wp:posOffset>
                </wp:positionH>
                <wp:positionV relativeFrom="paragraph">
                  <wp:posOffset>1405603</wp:posOffset>
                </wp:positionV>
                <wp:extent cx="2825115" cy="454025"/>
                <wp:effectExtent l="0" t="0" r="0" b="31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E5A" w:rsidRPr="000C6E5A" w:rsidRDefault="000C6E5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C6E5A">
                              <w:rPr>
                                <w:rFonts w:ascii="Times New Roman" w:hAnsi="Times New Roman" w:cs="Times New Roman"/>
                              </w:rPr>
                              <w:t>Валерий Георгиевич Ануфриенко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2.15pt;margin-top:110.7pt;width:222.45pt;height:3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" stroked="f">
                <v:textbox>
                  <w:txbxContent>
                    <w:p w:rsidR="000C6E5A" w:rsidRPr="000C6E5A" w:rsidRDefault="000C6E5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C6E5A">
                        <w:rPr>
                          <w:rFonts w:ascii="Times New Roman" w:hAnsi="Times New Roman" w:cs="Times New Roman"/>
                        </w:rPr>
                        <w:t>Валерий Георгиевич Ануфриенко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3C56" w:rsidRPr="00623C56" w:rsidRDefault="00623C56" w:rsidP="00623C5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23C56" w:rsidRPr="00623C56" w:rsidRDefault="00623C56" w:rsidP="00623C5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23C56" w:rsidRPr="00623C56" w:rsidRDefault="00623C56" w:rsidP="00623C5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23C56" w:rsidRPr="00623C56" w:rsidRDefault="00623C56" w:rsidP="00623C5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23C56" w:rsidRDefault="00623C56" w:rsidP="00623C56">
      <w:pPr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0D3A" w:rsidRDefault="008D5672" w:rsidP="00623C56">
      <w:pPr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noProof/>
        </w:rPr>
        <w:pict>
          <v:shape id="_x0000_s1027" type="#_x0000_t75" style="position:absolute;margin-left:247.55pt;margin-top:23.8pt;width:237.75pt;height:178.4pt;z-index:-251642880;mso-position-horizontal-relative:text;mso-position-vertical-relative:text;mso-width-relative:page;mso-height-relative:page">
            <v:imagedata r:id="rId16" o:title="PHOTO-2025-09-16-09-53-01"/>
          </v:shape>
        </w:pict>
      </w:r>
      <w:bookmarkEnd w:id="0"/>
      <w:r>
        <w:rPr>
          <w:noProof/>
        </w:rPr>
        <w:pict>
          <v:shape id="_x0000_s1026" type="#_x0000_t75" style="position:absolute;margin-left:-.85pt;margin-top:23.65pt;width:238pt;height:178.55pt;z-index:-251644928;mso-position-horizontal-relative:text;mso-position-vertical-relative:text;mso-width-relative:page;mso-height-relative:page">
            <v:imagedata r:id="rId11" o:title="PHOTO-2025-09-16-09-53-01 (1)"/>
          </v:shape>
        </w:pict>
      </w:r>
      <w:r w:rsidR="00623C56" w:rsidRPr="00623C56">
        <w:rPr>
          <w:rFonts w:ascii="Times New Roman" w:hAnsi="Times New Roman" w:cs="Times New Roman"/>
          <w:b/>
          <w:sz w:val="28"/>
          <w:szCs w:val="28"/>
          <w:lang w:eastAsia="ru-RU"/>
        </w:rPr>
        <w:t>Мельнично-крупяной комплекс</w:t>
      </w:r>
      <w:r w:rsidR="00623C5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623C56">
        <w:rPr>
          <w:rFonts w:ascii="Times New Roman" w:hAnsi="Times New Roman" w:cs="Times New Roman"/>
          <w:b/>
          <w:sz w:val="28"/>
          <w:szCs w:val="28"/>
          <w:lang w:eastAsia="ru-RU"/>
        </w:rPr>
        <w:t>п.г.т</w:t>
      </w:r>
      <w:proofErr w:type="spellEnd"/>
      <w:r w:rsidR="00623C5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Курагино</w:t>
      </w:r>
    </w:p>
    <w:p w:rsidR="00970985" w:rsidRDefault="00970985" w:rsidP="00623C56">
      <w:pPr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5672" w:rsidRDefault="008D5672" w:rsidP="00623C56">
      <w:pPr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5672" w:rsidRDefault="008D5672" w:rsidP="00623C56">
      <w:pPr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5672" w:rsidRDefault="008D5672" w:rsidP="00623C56">
      <w:pPr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5672" w:rsidRDefault="008D5672" w:rsidP="00623C56">
      <w:pPr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5672" w:rsidRDefault="008D5672" w:rsidP="00623C56">
      <w:pPr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D5672" w:rsidRDefault="008D5672" w:rsidP="00623C56">
      <w:pPr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23C56" w:rsidRDefault="00970985" w:rsidP="00623C56">
      <w:pPr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Курагинский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краеведческий музей</w:t>
      </w:r>
    </w:p>
    <w:p w:rsidR="00970985" w:rsidRDefault="00970985" w:rsidP="00623C56">
      <w:pPr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8071</wp:posOffset>
            </wp:positionV>
            <wp:extent cx="3150256" cy="1531010"/>
            <wp:effectExtent l="0" t="0" r="0" b="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56" cy="15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985" w:rsidRDefault="00970985" w:rsidP="00623C56">
      <w:pPr>
        <w:ind w:left="0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70985" w:rsidRPr="00970985" w:rsidRDefault="00970985" w:rsidP="0097098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70985" w:rsidRPr="00970985" w:rsidRDefault="00970985" w:rsidP="0097098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70985" w:rsidRDefault="00970985" w:rsidP="0097098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70985" w:rsidRDefault="00970985" w:rsidP="0097098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23C56" w:rsidRPr="00970985" w:rsidRDefault="00970985" w:rsidP="00970985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82673</wp:posOffset>
            </wp:positionH>
            <wp:positionV relativeFrom="paragraph">
              <wp:posOffset>294272</wp:posOffset>
            </wp:positionV>
            <wp:extent cx="2035278" cy="2478644"/>
            <wp:effectExtent l="0" t="0" r="3175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78" cy="24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985">
        <w:rPr>
          <w:rFonts w:ascii="Times New Roman" w:hAnsi="Times New Roman" w:cs="Times New Roman"/>
          <w:b/>
          <w:sz w:val="28"/>
          <w:szCs w:val="28"/>
          <w:lang w:eastAsia="ru-RU"/>
        </w:rPr>
        <w:t>Герб Курагино</w:t>
      </w:r>
    </w:p>
    <w:p w:rsidR="00970985" w:rsidRPr="00970985" w:rsidRDefault="00970985" w:rsidP="0097098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970985" w:rsidRPr="00970985" w:rsidSect="00CC42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2A30" w:rsidRDefault="00E62A30" w:rsidP="00B3258E">
      <w:pPr>
        <w:spacing w:after="0" w:line="240" w:lineRule="auto"/>
      </w:pPr>
      <w:r>
        <w:separator/>
      </w:r>
    </w:p>
  </w:endnote>
  <w:endnote w:type="continuationSeparator" w:id="0">
    <w:p w:rsidR="00E62A30" w:rsidRDefault="00E62A30" w:rsidP="00B32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2A30" w:rsidRDefault="00E62A30" w:rsidP="00B3258E">
      <w:pPr>
        <w:spacing w:after="0" w:line="240" w:lineRule="auto"/>
      </w:pPr>
      <w:r>
        <w:separator/>
      </w:r>
    </w:p>
  </w:footnote>
  <w:footnote w:type="continuationSeparator" w:id="0">
    <w:p w:rsidR="00E62A30" w:rsidRDefault="00E62A30" w:rsidP="00B325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"/>
      <w:lvlJc w:val="left"/>
      <w:pPr>
        <w:tabs>
          <w:tab w:val="num" w:pos="0"/>
        </w:tabs>
        <w:ind w:left="795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2A007CCC"/>
    <w:multiLevelType w:val="multilevel"/>
    <w:tmpl w:val="C3C63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DE0646"/>
    <w:multiLevelType w:val="multilevel"/>
    <w:tmpl w:val="B2167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E90"/>
    <w:rsid w:val="000538A2"/>
    <w:rsid w:val="00090571"/>
    <w:rsid w:val="000C6E5A"/>
    <w:rsid w:val="00132148"/>
    <w:rsid w:val="0014432B"/>
    <w:rsid w:val="001616A9"/>
    <w:rsid w:val="00165BE3"/>
    <w:rsid w:val="001A1BBF"/>
    <w:rsid w:val="002A0383"/>
    <w:rsid w:val="002B0C0B"/>
    <w:rsid w:val="002B60A0"/>
    <w:rsid w:val="002B6E48"/>
    <w:rsid w:val="0030065C"/>
    <w:rsid w:val="003A608E"/>
    <w:rsid w:val="003E3369"/>
    <w:rsid w:val="003E564C"/>
    <w:rsid w:val="00483784"/>
    <w:rsid w:val="004A26E0"/>
    <w:rsid w:val="004A56DA"/>
    <w:rsid w:val="004B4635"/>
    <w:rsid w:val="004C2657"/>
    <w:rsid w:val="0052497C"/>
    <w:rsid w:val="00527A0D"/>
    <w:rsid w:val="00560B6E"/>
    <w:rsid w:val="005C1183"/>
    <w:rsid w:val="005C497E"/>
    <w:rsid w:val="00615ABF"/>
    <w:rsid w:val="00623C56"/>
    <w:rsid w:val="00674557"/>
    <w:rsid w:val="00724927"/>
    <w:rsid w:val="007E2A70"/>
    <w:rsid w:val="00821249"/>
    <w:rsid w:val="00832BB9"/>
    <w:rsid w:val="00863A75"/>
    <w:rsid w:val="0087746C"/>
    <w:rsid w:val="00885866"/>
    <w:rsid w:val="008D5672"/>
    <w:rsid w:val="00930EE7"/>
    <w:rsid w:val="009334E6"/>
    <w:rsid w:val="009464F3"/>
    <w:rsid w:val="00970985"/>
    <w:rsid w:val="009F0BE3"/>
    <w:rsid w:val="00A30D3A"/>
    <w:rsid w:val="00A33E90"/>
    <w:rsid w:val="00A83C20"/>
    <w:rsid w:val="00AB30A0"/>
    <w:rsid w:val="00AC1D0F"/>
    <w:rsid w:val="00AC529F"/>
    <w:rsid w:val="00B3258E"/>
    <w:rsid w:val="00B60EED"/>
    <w:rsid w:val="00B76E85"/>
    <w:rsid w:val="00B8170B"/>
    <w:rsid w:val="00CC4210"/>
    <w:rsid w:val="00D070C4"/>
    <w:rsid w:val="00D3621D"/>
    <w:rsid w:val="00D6261C"/>
    <w:rsid w:val="00D6622A"/>
    <w:rsid w:val="00DA372D"/>
    <w:rsid w:val="00E36FBD"/>
    <w:rsid w:val="00E62A30"/>
    <w:rsid w:val="00EB2958"/>
    <w:rsid w:val="00F05972"/>
    <w:rsid w:val="00F15B74"/>
    <w:rsid w:val="00F23D95"/>
    <w:rsid w:val="00F73BD0"/>
    <w:rsid w:val="00F94CC2"/>
    <w:rsid w:val="00FC0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B665257"/>
  <w15:chartTrackingRefBased/>
  <w15:docId w15:val="{8890CF2D-5187-4512-9526-08B46172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866"/>
    <w:pPr>
      <w:suppressAutoHyphens/>
      <w:spacing w:after="200" w:line="276" w:lineRule="auto"/>
      <w:ind w:left="720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D626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85866"/>
    <w:rPr>
      <w:color w:val="0000FF"/>
      <w:u w:val="single"/>
    </w:rPr>
  </w:style>
  <w:style w:type="paragraph" w:customStyle="1" w:styleId="11">
    <w:name w:val="Абзац списка1"/>
    <w:basedOn w:val="a"/>
    <w:rsid w:val="00885866"/>
  </w:style>
  <w:style w:type="paragraph" w:customStyle="1" w:styleId="12">
    <w:name w:val="Без интервала1"/>
    <w:rsid w:val="00885866"/>
    <w:pPr>
      <w:suppressAutoHyphens/>
      <w:spacing w:after="0" w:line="240" w:lineRule="auto"/>
    </w:pPr>
    <w:rPr>
      <w:rFonts w:ascii="Calibri" w:eastAsia="Calibri" w:hAnsi="Calibri" w:cs="Calibri"/>
    </w:rPr>
  </w:style>
  <w:style w:type="paragraph" w:styleId="a4">
    <w:name w:val="No Spacing"/>
    <w:qFormat/>
    <w:rsid w:val="00930EE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uiPriority w:val="22"/>
    <w:qFormat/>
    <w:rsid w:val="003E564C"/>
    <w:rPr>
      <w:b/>
      <w:bCs/>
    </w:rPr>
  </w:style>
  <w:style w:type="paragraph" w:styleId="a6">
    <w:name w:val="List Paragraph"/>
    <w:basedOn w:val="a"/>
    <w:uiPriority w:val="34"/>
    <w:qFormat/>
    <w:rsid w:val="00674557"/>
    <w:pPr>
      <w:contextualSpacing/>
    </w:pPr>
  </w:style>
  <w:style w:type="character" w:customStyle="1" w:styleId="10">
    <w:name w:val="Заголовок 1 Знак"/>
    <w:basedOn w:val="a0"/>
    <w:link w:val="1"/>
    <w:uiPriority w:val="9"/>
    <w:rsid w:val="00D626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B32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258E"/>
    <w:rPr>
      <w:rFonts w:ascii="Calibri" w:eastAsia="Calibri" w:hAnsi="Calibri" w:cs="Calibri"/>
    </w:rPr>
  </w:style>
  <w:style w:type="paragraph" w:styleId="a9">
    <w:name w:val="footer"/>
    <w:basedOn w:val="a"/>
    <w:link w:val="aa"/>
    <w:uiPriority w:val="99"/>
    <w:unhideWhenUsed/>
    <w:rsid w:val="00B325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258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3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nkk.ru/articles/200-let-eniseyskoy-gubernii-kuraginskiy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admkurag.ru/news/a-677.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&#1089;&#1077;&#1079;&#1086;&#1085;&#1099;-&#1075;&#1086;&#1076;&#1072;.&#1088;&#1092;/&#1050;&#1088;&#1072;&#1089;&#1085;&#1086;&#1103;&#1088;&#1089;&#1082;&#1080;&#1081;%20&#1082;&#1088;&#1072;&#1081;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uraginomuseum.krn.muzkult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15</Pages>
  <Words>3038</Words>
  <Characters>17321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25</cp:revision>
  <dcterms:created xsi:type="dcterms:W3CDTF">2025-09-14T01:24:00Z</dcterms:created>
  <dcterms:modified xsi:type="dcterms:W3CDTF">2025-09-16T03:00:00Z</dcterms:modified>
</cp:coreProperties>
</file>